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F77CF" w14:textId="4C899F03" w:rsidR="00AB2E38" w:rsidRPr="00B90C84" w:rsidRDefault="000D0B9A" w:rsidP="004E5709">
      <w:pPr>
        <w:spacing w:after="0" w:line="276" w:lineRule="auto"/>
        <w:jc w:val="both"/>
        <w:rPr>
          <w:rFonts w:ascii="Trebuchet MS" w:eastAsia="Trebuchet MS" w:hAnsi="Trebuchet MS" w:cs="Trebuchet MS"/>
        </w:rPr>
      </w:pPr>
      <w:r>
        <w:rPr>
          <w:rFonts w:ascii="Trebuchet MS" w:eastAsia="Trebuchet MS" w:hAnsi="Trebuchet MS" w:cs="Trebuchet MS"/>
        </w:rPr>
        <w:t xml:space="preserve"> </w:t>
      </w:r>
    </w:p>
    <w:p w14:paraId="47941A56" w14:textId="77777777" w:rsidR="00AB2E38" w:rsidRPr="009A66D9" w:rsidRDefault="00AB2E38" w:rsidP="004E5709">
      <w:pPr>
        <w:widowControl w:val="0"/>
        <w:spacing w:before="20" w:after="20" w:line="276" w:lineRule="auto"/>
        <w:jc w:val="both"/>
        <w:rPr>
          <w:rFonts w:ascii="Trebuchet MS" w:hAnsi="Trebuchet MS"/>
          <w:sz w:val="16"/>
          <w:szCs w:val="16"/>
        </w:rPr>
      </w:pPr>
      <w:bookmarkStart w:id="0" w:name="_Hlk197935516"/>
      <w:r w:rsidRPr="009A66D9">
        <w:rPr>
          <w:rFonts w:ascii="Trebuchet MS" w:hAnsi="Trebuchet MS" w:cs="Trebuchet MS"/>
          <w:bCs/>
          <w:sz w:val="16"/>
          <w:szCs w:val="16"/>
        </w:rPr>
        <w:t>FONDUL EUROPEAN DE DEZVOLTARE REGIONALĂ</w:t>
      </w:r>
    </w:p>
    <w:p w14:paraId="17C342CA" w14:textId="40783300" w:rsidR="00AB2E38" w:rsidRPr="009A66D9" w:rsidRDefault="00843039" w:rsidP="004E5709">
      <w:pPr>
        <w:widowControl w:val="0"/>
        <w:spacing w:before="20" w:after="20" w:line="276" w:lineRule="auto"/>
        <w:jc w:val="both"/>
        <w:rPr>
          <w:rFonts w:ascii="Trebuchet MS" w:hAnsi="Trebuchet MS"/>
          <w:sz w:val="16"/>
          <w:szCs w:val="16"/>
        </w:rPr>
      </w:pPr>
      <w:r w:rsidRPr="009A66D9">
        <w:rPr>
          <w:rFonts w:ascii="Trebuchet MS" w:hAnsi="Trebuchet MS" w:cs="Trebuchet MS"/>
          <w:bCs/>
          <w:sz w:val="16"/>
          <w:szCs w:val="16"/>
        </w:rPr>
        <w:t xml:space="preserve">Program Creștere Inteligentă, Digitalizare și Instrumente Financiare </w:t>
      </w:r>
      <w:r w:rsidR="00AB2E38" w:rsidRPr="009A66D9">
        <w:rPr>
          <w:rFonts w:ascii="Trebuchet MS" w:hAnsi="Trebuchet MS" w:cs="Trebuchet MS"/>
          <w:bCs/>
          <w:sz w:val="16"/>
          <w:szCs w:val="16"/>
        </w:rPr>
        <w:t>20</w:t>
      </w:r>
      <w:r w:rsidRPr="009A66D9">
        <w:rPr>
          <w:rFonts w:ascii="Trebuchet MS" w:hAnsi="Trebuchet MS" w:cs="Trebuchet MS"/>
          <w:bCs/>
          <w:sz w:val="16"/>
          <w:szCs w:val="16"/>
        </w:rPr>
        <w:t>21</w:t>
      </w:r>
      <w:r w:rsidR="00AB2E38" w:rsidRPr="009A66D9">
        <w:rPr>
          <w:rFonts w:ascii="Trebuchet MS" w:hAnsi="Trebuchet MS" w:cs="Trebuchet MS"/>
          <w:bCs/>
          <w:sz w:val="16"/>
          <w:szCs w:val="16"/>
        </w:rPr>
        <w:t xml:space="preserve"> - 202</w:t>
      </w:r>
      <w:r w:rsidRPr="009A66D9">
        <w:rPr>
          <w:rFonts w:ascii="Trebuchet MS" w:hAnsi="Trebuchet MS" w:cs="Trebuchet MS"/>
          <w:bCs/>
          <w:sz w:val="16"/>
          <w:szCs w:val="16"/>
        </w:rPr>
        <w:t>7</w:t>
      </w:r>
    </w:p>
    <w:p w14:paraId="38E6084A" w14:textId="6D7A78DD" w:rsidR="00AB2E38" w:rsidRPr="009A66D9" w:rsidRDefault="00843039" w:rsidP="004E5709">
      <w:pPr>
        <w:widowControl w:val="0"/>
        <w:spacing w:before="20" w:after="20" w:line="276" w:lineRule="auto"/>
        <w:jc w:val="both"/>
        <w:rPr>
          <w:rFonts w:ascii="Trebuchet MS" w:hAnsi="Trebuchet MS"/>
          <w:sz w:val="16"/>
          <w:szCs w:val="16"/>
          <w:highlight w:val="yellow"/>
        </w:rPr>
      </w:pPr>
      <w:r w:rsidRPr="009A66D9">
        <w:rPr>
          <w:rFonts w:ascii="Trebuchet MS" w:hAnsi="Trebuchet MS" w:cs="Trebuchet MS"/>
          <w:bCs/>
          <w:sz w:val="16"/>
          <w:szCs w:val="16"/>
        </w:rPr>
        <w:t>Operațiune: Acțiunea 2.2 E-guvernarea și digitalizarea în beneficiul cetățenilor</w:t>
      </w:r>
    </w:p>
    <w:p w14:paraId="6BD8CE9B" w14:textId="1DF73D52" w:rsidR="00AB2E38" w:rsidRPr="009A66D9" w:rsidRDefault="00AB2E38" w:rsidP="004E5709">
      <w:pPr>
        <w:widowControl w:val="0"/>
        <w:spacing w:before="20" w:after="20" w:line="276" w:lineRule="auto"/>
        <w:jc w:val="both"/>
        <w:rPr>
          <w:rFonts w:ascii="Trebuchet MS" w:hAnsi="Trebuchet MS"/>
          <w:sz w:val="16"/>
          <w:szCs w:val="16"/>
        </w:rPr>
      </w:pPr>
      <w:r w:rsidRPr="009A66D9">
        <w:rPr>
          <w:rFonts w:ascii="Trebuchet MS" w:hAnsi="Trebuchet MS" w:cs="Trebuchet MS"/>
          <w:bCs/>
          <w:sz w:val="16"/>
          <w:szCs w:val="16"/>
        </w:rPr>
        <w:t xml:space="preserve">Proiect </w:t>
      </w:r>
      <w:r w:rsidR="00843039" w:rsidRPr="009A66D9">
        <w:rPr>
          <w:rFonts w:ascii="Trebuchet MS" w:hAnsi="Trebuchet MS" w:cs="Trebuchet MS"/>
          <w:bCs/>
          <w:sz w:val="16"/>
          <w:szCs w:val="16"/>
        </w:rPr>
        <w:t>„Dezvoltarea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w:t>
      </w:r>
    </w:p>
    <w:p w14:paraId="777AF456" w14:textId="07F244A3" w:rsidR="00AB2E38" w:rsidRPr="009A66D9" w:rsidRDefault="00AB2E38" w:rsidP="004E5709">
      <w:pPr>
        <w:widowControl w:val="0"/>
        <w:spacing w:before="20" w:after="20" w:line="276" w:lineRule="auto"/>
        <w:jc w:val="both"/>
        <w:rPr>
          <w:rFonts w:ascii="Trebuchet MS" w:hAnsi="Trebuchet MS"/>
          <w:sz w:val="16"/>
          <w:szCs w:val="16"/>
        </w:rPr>
      </w:pPr>
      <w:r w:rsidRPr="009A66D9">
        <w:rPr>
          <w:rFonts w:ascii="Trebuchet MS" w:hAnsi="Trebuchet MS" w:cs="Trebuchet MS"/>
          <w:bCs/>
          <w:sz w:val="16"/>
          <w:szCs w:val="16"/>
        </w:rPr>
        <w:t xml:space="preserve">Cod proiect </w:t>
      </w:r>
      <w:r w:rsidR="00A6080A">
        <w:rPr>
          <w:rFonts w:ascii="Trebuchet MS" w:hAnsi="Trebuchet MS" w:cs="Trebuchet MS"/>
          <w:bCs/>
          <w:sz w:val="16"/>
          <w:szCs w:val="16"/>
        </w:rPr>
        <w:t xml:space="preserve">SMIS </w:t>
      </w:r>
      <w:r w:rsidR="00843039" w:rsidRPr="009A66D9">
        <w:rPr>
          <w:rFonts w:ascii="Trebuchet MS" w:hAnsi="Trebuchet MS" w:cs="Trebuchet MS"/>
          <w:bCs/>
          <w:sz w:val="16"/>
          <w:szCs w:val="16"/>
        </w:rPr>
        <w:t>319768</w:t>
      </w:r>
    </w:p>
    <w:p w14:paraId="42FC73F7" w14:textId="62A0CCFE" w:rsidR="00AB2E38" w:rsidRPr="009A66D9" w:rsidRDefault="00AB2E38" w:rsidP="004E5709">
      <w:pPr>
        <w:widowControl w:val="0"/>
        <w:spacing w:before="20" w:after="20" w:line="276" w:lineRule="auto"/>
        <w:jc w:val="both"/>
        <w:rPr>
          <w:rFonts w:ascii="Trebuchet MS" w:hAnsi="Trebuchet MS"/>
          <w:sz w:val="16"/>
          <w:szCs w:val="16"/>
        </w:rPr>
      </w:pPr>
      <w:r w:rsidRPr="009A66D9">
        <w:rPr>
          <w:rFonts w:ascii="Trebuchet MS" w:hAnsi="Trebuchet MS" w:cs="Trebuchet MS"/>
          <w:bCs/>
          <w:sz w:val="16"/>
          <w:szCs w:val="16"/>
        </w:rPr>
        <w:t xml:space="preserve">Proiect cofinanțat din Fondul European de Dezvoltare Regională prin </w:t>
      </w:r>
      <w:r w:rsidR="00843039" w:rsidRPr="009A66D9">
        <w:rPr>
          <w:rFonts w:ascii="Trebuchet MS" w:hAnsi="Trebuchet MS" w:cs="Trebuchet MS"/>
          <w:bCs/>
          <w:sz w:val="16"/>
          <w:szCs w:val="16"/>
        </w:rPr>
        <w:t>Program Creștere Inteligentă, Digitalizare și Instrumente Financiare 2021 - 2027</w:t>
      </w:r>
      <w:r w:rsidRPr="009A66D9">
        <w:rPr>
          <w:rFonts w:ascii="Trebuchet MS" w:hAnsi="Trebuchet MS" w:cs="Trebuchet MS"/>
          <w:bCs/>
          <w:sz w:val="16"/>
          <w:szCs w:val="16"/>
        </w:rPr>
        <w:t xml:space="preserve"> </w:t>
      </w:r>
    </w:p>
    <w:p w14:paraId="69F993C9" w14:textId="77777777" w:rsidR="00AB2E38" w:rsidRPr="00B90C84" w:rsidRDefault="00AB2E38" w:rsidP="004E5709">
      <w:pPr>
        <w:spacing w:after="0" w:line="276" w:lineRule="auto"/>
        <w:ind w:left="5760" w:firstLine="720"/>
        <w:jc w:val="both"/>
        <w:rPr>
          <w:rFonts w:ascii="Trebuchet MS" w:hAnsi="Trebuchet MS" w:cs="Trebuchet MS"/>
          <w:bCs/>
        </w:rPr>
      </w:pPr>
    </w:p>
    <w:p w14:paraId="009C97E9" w14:textId="3526F568" w:rsidR="00AB2E38" w:rsidRPr="00B90C84" w:rsidRDefault="00AB2E38" w:rsidP="004E5709">
      <w:pPr>
        <w:spacing w:after="0" w:line="276" w:lineRule="auto"/>
        <w:jc w:val="both"/>
        <w:rPr>
          <w:rFonts w:ascii="Trebuchet MS" w:hAnsi="Trebuchet MS" w:cs="Trebuchet MS"/>
        </w:rPr>
      </w:pPr>
      <w:r w:rsidRPr="00B90C84">
        <w:rPr>
          <w:rFonts w:ascii="Trebuchet MS" w:hAnsi="Trebuchet MS" w:cs="Trebuchet MS"/>
        </w:rPr>
        <w:t xml:space="preserve">Nr. </w:t>
      </w:r>
      <w:r w:rsidR="004D19AF" w:rsidRPr="004D19AF">
        <w:rPr>
          <w:rFonts w:ascii="Trebuchet MS" w:hAnsi="Trebuchet MS" w:cs="Trebuchet MS"/>
        </w:rPr>
        <w:t>20143</w:t>
      </w:r>
      <w:r w:rsidRPr="00B90C84">
        <w:rPr>
          <w:rFonts w:ascii="Trebuchet MS" w:hAnsi="Trebuchet MS" w:cs="Trebuchet MS"/>
        </w:rPr>
        <w:t>/</w:t>
      </w:r>
      <w:r w:rsidR="00654DE9" w:rsidRPr="00B90C84">
        <w:rPr>
          <w:rFonts w:ascii="Trebuchet MS" w:hAnsi="Trebuchet MS" w:cs="Trebuchet MS"/>
        </w:rPr>
        <w:t>PCIDIF119</w:t>
      </w:r>
      <w:r w:rsidRPr="00B90C84">
        <w:rPr>
          <w:rFonts w:ascii="Trebuchet MS" w:hAnsi="Trebuchet MS" w:cs="Trebuchet MS"/>
        </w:rPr>
        <w:t>/</w:t>
      </w:r>
      <w:r w:rsidR="004D19AF">
        <w:rPr>
          <w:rFonts w:ascii="Trebuchet MS" w:hAnsi="Trebuchet MS" w:cs="Trebuchet MS"/>
        </w:rPr>
        <w:t>24.07.</w:t>
      </w:r>
      <w:r w:rsidR="00843039" w:rsidRPr="00B90C84">
        <w:rPr>
          <w:rFonts w:ascii="Trebuchet MS" w:hAnsi="Trebuchet MS" w:cs="Trebuchet MS"/>
        </w:rPr>
        <w:t>202</w:t>
      </w:r>
      <w:r w:rsidR="003F533C" w:rsidRPr="00B90C84">
        <w:rPr>
          <w:rFonts w:ascii="Trebuchet MS" w:hAnsi="Trebuchet MS" w:cs="Trebuchet MS"/>
        </w:rPr>
        <w:t>5</w:t>
      </w:r>
    </w:p>
    <w:p w14:paraId="4C8ACBC8" w14:textId="77777777" w:rsidR="00907474" w:rsidRDefault="00907474" w:rsidP="004E5709">
      <w:pPr>
        <w:spacing w:after="0" w:line="276" w:lineRule="auto"/>
        <w:jc w:val="both"/>
        <w:rPr>
          <w:rFonts w:ascii="Trebuchet MS" w:hAnsi="Trebuchet MS" w:cs="Trebuchet MS"/>
        </w:rPr>
      </w:pPr>
    </w:p>
    <w:tbl>
      <w:tblPr>
        <w:tblW w:w="9900" w:type="dxa"/>
        <w:tblLook w:val="04A0" w:firstRow="1" w:lastRow="0" w:firstColumn="1" w:lastColumn="0" w:noHBand="0" w:noVBand="1"/>
      </w:tblPr>
      <w:tblGrid>
        <w:gridCol w:w="4698"/>
        <w:gridCol w:w="5202"/>
      </w:tblGrid>
      <w:tr w:rsidR="00C41EE7" w:rsidRPr="00C41EE7" w14:paraId="61FA4B12" w14:textId="77777777" w:rsidTr="00C41EE7">
        <w:tc>
          <w:tcPr>
            <w:tcW w:w="4698" w:type="dxa"/>
            <w:hideMark/>
          </w:tcPr>
          <w:p w14:paraId="094E8867" w14:textId="77777777" w:rsidR="00C41EE7" w:rsidRPr="00C41EE7" w:rsidRDefault="00C41EE7" w:rsidP="00C41EE7">
            <w:pPr>
              <w:spacing w:after="0" w:line="276" w:lineRule="auto"/>
              <w:jc w:val="both"/>
              <w:rPr>
                <w:rFonts w:ascii="Trebuchet MS" w:hAnsi="Trebuchet MS" w:cs="Trebuchet MS"/>
              </w:rPr>
            </w:pPr>
            <w:r w:rsidRPr="00C41EE7">
              <w:rPr>
                <w:rFonts w:ascii="Trebuchet MS" w:hAnsi="Trebuchet MS" w:cs="Trebuchet MS"/>
              </w:rPr>
              <w:t>Avizat,</w:t>
            </w:r>
          </w:p>
        </w:tc>
        <w:tc>
          <w:tcPr>
            <w:tcW w:w="5202" w:type="dxa"/>
            <w:hideMark/>
          </w:tcPr>
          <w:p w14:paraId="24D3874D" w14:textId="58545C85" w:rsidR="00C41EE7" w:rsidRPr="00C41EE7" w:rsidRDefault="00C41EE7" w:rsidP="00C41EE7">
            <w:pPr>
              <w:spacing w:after="0" w:line="276" w:lineRule="auto"/>
              <w:jc w:val="right"/>
              <w:rPr>
                <w:rFonts w:ascii="Trebuchet MS" w:hAnsi="Trebuchet MS" w:cs="Trebuchet MS"/>
              </w:rPr>
            </w:pPr>
            <w:r w:rsidRPr="00C41EE7">
              <w:rPr>
                <w:rFonts w:ascii="Trebuchet MS" w:hAnsi="Trebuchet MS" w:cs="Trebuchet MS"/>
              </w:rPr>
              <w:t>Aprobat,</w:t>
            </w:r>
          </w:p>
        </w:tc>
      </w:tr>
      <w:tr w:rsidR="00C41EE7" w:rsidRPr="00C41EE7" w14:paraId="56E274F1" w14:textId="77777777" w:rsidTr="00C41EE7">
        <w:tc>
          <w:tcPr>
            <w:tcW w:w="4698" w:type="dxa"/>
            <w:hideMark/>
          </w:tcPr>
          <w:p w14:paraId="5A1ED0EC" w14:textId="77777777" w:rsidR="00C41EE7" w:rsidRPr="00C41EE7" w:rsidRDefault="00C41EE7" w:rsidP="00C41EE7">
            <w:pPr>
              <w:spacing w:after="0" w:line="276" w:lineRule="auto"/>
              <w:jc w:val="both"/>
              <w:rPr>
                <w:rFonts w:ascii="Trebuchet MS" w:hAnsi="Trebuchet MS" w:cs="Trebuchet MS"/>
              </w:rPr>
            </w:pPr>
            <w:r w:rsidRPr="00C41EE7">
              <w:rPr>
                <w:rFonts w:ascii="Trebuchet MS" w:hAnsi="Trebuchet MS" w:cs="Trebuchet MS"/>
              </w:rPr>
              <w:t>Secretar general</w:t>
            </w:r>
          </w:p>
        </w:tc>
        <w:tc>
          <w:tcPr>
            <w:tcW w:w="5202" w:type="dxa"/>
            <w:hideMark/>
          </w:tcPr>
          <w:p w14:paraId="6B41D056" w14:textId="376E36EE" w:rsidR="00C41EE7" w:rsidRPr="00C41EE7" w:rsidRDefault="00C41EE7" w:rsidP="00C41EE7">
            <w:pPr>
              <w:spacing w:after="0" w:line="276" w:lineRule="auto"/>
              <w:jc w:val="right"/>
              <w:rPr>
                <w:rFonts w:ascii="Trebuchet MS" w:hAnsi="Trebuchet MS" w:cs="Trebuchet MS"/>
              </w:rPr>
            </w:pPr>
            <w:r w:rsidRPr="00C41EE7">
              <w:rPr>
                <w:rFonts w:ascii="Trebuchet MS" w:hAnsi="Trebuchet MS" w:cs="Trebuchet MS"/>
              </w:rPr>
              <w:t>Președinte</w:t>
            </w:r>
          </w:p>
        </w:tc>
      </w:tr>
      <w:tr w:rsidR="00C41EE7" w:rsidRPr="00C41EE7" w14:paraId="21FD3AC6" w14:textId="77777777" w:rsidTr="00273557">
        <w:tc>
          <w:tcPr>
            <w:tcW w:w="4698" w:type="dxa"/>
          </w:tcPr>
          <w:p w14:paraId="48AD2B93" w14:textId="1351103C" w:rsidR="00C41EE7" w:rsidRPr="00C41EE7" w:rsidRDefault="00C41EE7" w:rsidP="00C41EE7">
            <w:pPr>
              <w:spacing w:after="0" w:line="276" w:lineRule="auto"/>
              <w:jc w:val="both"/>
              <w:rPr>
                <w:rFonts w:ascii="Trebuchet MS" w:hAnsi="Trebuchet MS" w:cs="Trebuchet MS"/>
              </w:rPr>
            </w:pPr>
          </w:p>
        </w:tc>
        <w:tc>
          <w:tcPr>
            <w:tcW w:w="5202" w:type="dxa"/>
          </w:tcPr>
          <w:p w14:paraId="366D8111" w14:textId="68A81596" w:rsidR="00C41EE7" w:rsidRPr="00C41EE7" w:rsidRDefault="00C41EE7" w:rsidP="00C41EE7">
            <w:pPr>
              <w:spacing w:after="0" w:line="276" w:lineRule="auto"/>
              <w:jc w:val="right"/>
              <w:rPr>
                <w:rFonts w:ascii="Trebuchet MS" w:hAnsi="Trebuchet MS" w:cs="Trebuchet MS"/>
                <w:bCs/>
              </w:rPr>
            </w:pPr>
          </w:p>
        </w:tc>
      </w:tr>
    </w:tbl>
    <w:p w14:paraId="7D1671F4" w14:textId="77777777" w:rsidR="00C41EE7" w:rsidRPr="00B90C84" w:rsidRDefault="00C41EE7" w:rsidP="004E5709">
      <w:pPr>
        <w:spacing w:after="0" w:line="276" w:lineRule="auto"/>
        <w:jc w:val="both"/>
        <w:rPr>
          <w:rFonts w:ascii="Trebuchet MS" w:hAnsi="Trebuchet MS" w:cs="Trebuchet MS"/>
        </w:rPr>
      </w:pPr>
    </w:p>
    <w:p w14:paraId="5A9B87D8" w14:textId="77777777" w:rsidR="00907474" w:rsidRPr="00B90C84" w:rsidRDefault="00907474" w:rsidP="004E5709">
      <w:pPr>
        <w:spacing w:after="0" w:line="276" w:lineRule="auto"/>
        <w:jc w:val="both"/>
        <w:rPr>
          <w:rFonts w:ascii="Trebuchet MS" w:hAnsi="Trebuchet MS"/>
        </w:rPr>
      </w:pPr>
    </w:p>
    <w:p w14:paraId="482D80F9" w14:textId="62BE65DD" w:rsidR="00AB2E38" w:rsidRPr="00B90C84" w:rsidRDefault="009848A2" w:rsidP="00C41EE7">
      <w:pPr>
        <w:pStyle w:val="NoSpacing"/>
        <w:tabs>
          <w:tab w:val="left" w:pos="708"/>
          <w:tab w:val="left" w:pos="1416"/>
          <w:tab w:val="left" w:pos="2124"/>
          <w:tab w:val="left" w:pos="2832"/>
          <w:tab w:val="left" w:pos="3540"/>
          <w:tab w:val="left" w:pos="4248"/>
          <w:tab w:val="left" w:pos="4956"/>
          <w:tab w:val="left" w:pos="5664"/>
          <w:tab w:val="left" w:pos="6372"/>
          <w:tab w:val="left" w:pos="7080"/>
          <w:tab w:val="right" w:pos="9922"/>
        </w:tabs>
        <w:spacing w:line="276" w:lineRule="auto"/>
        <w:ind w:left="0"/>
        <w:jc w:val="right"/>
        <w:rPr>
          <w:rFonts w:eastAsia="Trebuchet MS" w:cs="Trebuchet MS"/>
        </w:rPr>
      </w:pPr>
      <w:r w:rsidRPr="003B3831">
        <w:rPr>
          <w:rFonts w:cs="Trebuchet MS"/>
          <w:bCs/>
          <w:lang w:val="ro-RO"/>
        </w:rPr>
        <w:tab/>
      </w:r>
      <w:r w:rsidRPr="003B3831">
        <w:rPr>
          <w:rFonts w:cs="Trebuchet MS"/>
          <w:bCs/>
          <w:lang w:val="ro-RO"/>
        </w:rPr>
        <w:tab/>
      </w:r>
      <w:r w:rsidRPr="003B3831">
        <w:rPr>
          <w:rFonts w:cs="Trebuchet MS"/>
          <w:bCs/>
          <w:lang w:val="ro-RO"/>
        </w:rPr>
        <w:tab/>
      </w:r>
      <w:r w:rsidRPr="003B3831">
        <w:rPr>
          <w:rFonts w:cs="Trebuchet MS"/>
          <w:bCs/>
          <w:lang w:val="ro-RO"/>
        </w:rPr>
        <w:tab/>
      </w:r>
      <w:r w:rsidRPr="003B3831">
        <w:rPr>
          <w:rFonts w:cs="Trebuchet MS"/>
          <w:bCs/>
          <w:lang w:val="ro-RO"/>
        </w:rPr>
        <w:tab/>
      </w:r>
      <w:r w:rsidRPr="003B3831">
        <w:rPr>
          <w:rFonts w:cs="Trebuchet MS"/>
          <w:bCs/>
          <w:lang w:val="ro-RO"/>
        </w:rPr>
        <w:tab/>
      </w:r>
    </w:p>
    <w:p w14:paraId="14B9BB75" w14:textId="77777777" w:rsidR="00AB2E38" w:rsidRPr="00B90C84" w:rsidRDefault="00AB2E38" w:rsidP="004E5709">
      <w:pPr>
        <w:spacing w:after="0" w:line="276" w:lineRule="auto"/>
        <w:jc w:val="both"/>
        <w:rPr>
          <w:rFonts w:ascii="Trebuchet MS" w:eastAsia="Trebuchet MS" w:hAnsi="Trebuchet MS" w:cs="Trebuchet MS"/>
        </w:rPr>
      </w:pPr>
    </w:p>
    <w:p w14:paraId="345939AB" w14:textId="77777777" w:rsidR="00AB2E38" w:rsidRPr="00B90C84" w:rsidRDefault="00AB2E38" w:rsidP="004E5709">
      <w:pPr>
        <w:spacing w:after="0" w:line="276" w:lineRule="auto"/>
        <w:jc w:val="both"/>
        <w:rPr>
          <w:rFonts w:ascii="Trebuchet MS" w:eastAsia="Trebuchet MS" w:hAnsi="Trebuchet MS" w:cs="Trebuchet MS"/>
        </w:rPr>
      </w:pPr>
    </w:p>
    <w:p w14:paraId="354C326E" w14:textId="61FFBD1B" w:rsidR="00BF4B7A" w:rsidRPr="00B90C84" w:rsidRDefault="00AB2E38" w:rsidP="004E5709">
      <w:pPr>
        <w:tabs>
          <w:tab w:val="center" w:pos="4961"/>
          <w:tab w:val="left" w:pos="8681"/>
        </w:tabs>
        <w:spacing w:after="0" w:line="276" w:lineRule="auto"/>
        <w:jc w:val="center"/>
        <w:rPr>
          <w:rFonts w:ascii="Trebuchet MS" w:eastAsia="Trebuchet MS" w:hAnsi="Trebuchet MS" w:cs="Trebuchet MS"/>
          <w:b/>
        </w:rPr>
      </w:pPr>
      <w:r w:rsidRPr="00B90C84">
        <w:rPr>
          <w:rFonts w:ascii="Trebuchet MS" w:eastAsia="Trebuchet MS" w:hAnsi="Trebuchet MS" w:cs="Trebuchet MS"/>
          <w:b/>
        </w:rPr>
        <w:t>CAIET DE SARCINI</w:t>
      </w:r>
    </w:p>
    <w:p w14:paraId="5E061782" w14:textId="4760EAEE" w:rsidR="00AB2E38" w:rsidRPr="00B90C84" w:rsidRDefault="00BF4B7A" w:rsidP="004E5709">
      <w:pPr>
        <w:tabs>
          <w:tab w:val="center" w:pos="4961"/>
          <w:tab w:val="left" w:pos="8681"/>
        </w:tabs>
        <w:spacing w:after="0" w:line="276" w:lineRule="auto"/>
        <w:jc w:val="center"/>
        <w:rPr>
          <w:rFonts w:ascii="Trebuchet MS" w:eastAsia="Trebuchet MS" w:hAnsi="Trebuchet MS" w:cs="Trebuchet MS"/>
          <w:bCs/>
        </w:rPr>
      </w:pPr>
      <w:r w:rsidRPr="00B90C84">
        <w:rPr>
          <w:rFonts w:ascii="Trebuchet MS" w:eastAsia="Trebuchet MS" w:hAnsi="Trebuchet MS" w:cs="Trebuchet MS"/>
          <w:bCs/>
        </w:rPr>
        <w:t>în vederea achiziționării de</w:t>
      </w:r>
    </w:p>
    <w:p w14:paraId="24CA82A6" w14:textId="77777777" w:rsidR="00EB7449" w:rsidRPr="00B90C84" w:rsidRDefault="003F533C" w:rsidP="004E5709">
      <w:pPr>
        <w:spacing w:after="0" w:line="276" w:lineRule="auto"/>
        <w:jc w:val="center"/>
        <w:rPr>
          <w:rFonts w:ascii="Trebuchet MS" w:eastAsia="Trebuchet MS" w:hAnsi="Trebuchet MS" w:cs="Trebuchet MS"/>
          <w:bCs/>
        </w:rPr>
      </w:pPr>
      <w:r w:rsidRPr="00B90C84">
        <w:rPr>
          <w:rFonts w:ascii="Trebuchet MS" w:eastAsia="Trebuchet MS" w:hAnsi="Trebuchet MS" w:cs="Trebuchet MS"/>
          <w:bCs/>
          <w:i/>
          <w:iCs/>
        </w:rPr>
        <w:t xml:space="preserve">servicii </w:t>
      </w:r>
      <w:r w:rsidR="00BF4B7A" w:rsidRPr="00B90C84">
        <w:rPr>
          <w:rFonts w:ascii="Trebuchet MS" w:eastAsia="Trebuchet MS" w:hAnsi="Trebuchet MS" w:cs="Trebuchet MS"/>
          <w:bCs/>
          <w:i/>
          <w:iCs/>
        </w:rPr>
        <w:t xml:space="preserve">de </w:t>
      </w:r>
      <w:r w:rsidRPr="00B90C84">
        <w:rPr>
          <w:rFonts w:ascii="Trebuchet MS" w:eastAsia="Trebuchet MS" w:hAnsi="Trebuchet MS" w:cs="Trebuchet MS"/>
          <w:bCs/>
          <w:i/>
          <w:iCs/>
        </w:rPr>
        <w:t>organizare evenimente pentru sesiunile de informare și publicitate</w:t>
      </w:r>
      <w:r w:rsidR="00BF4B7A" w:rsidRPr="00B90C84">
        <w:rPr>
          <w:rFonts w:ascii="Trebuchet MS" w:eastAsia="Trebuchet MS" w:hAnsi="Trebuchet MS" w:cs="Trebuchet MS"/>
          <w:bCs/>
        </w:rPr>
        <w:t xml:space="preserve">, </w:t>
      </w:r>
    </w:p>
    <w:p w14:paraId="655729D6" w14:textId="6C77534F" w:rsidR="00907474" w:rsidRPr="00B90C84" w:rsidRDefault="00BF4B7A" w:rsidP="004E5709">
      <w:pPr>
        <w:spacing w:after="0" w:line="276" w:lineRule="auto"/>
        <w:jc w:val="center"/>
        <w:rPr>
          <w:rFonts w:ascii="Trebuchet MS" w:hAnsi="Trebuchet MS"/>
          <w:bCs/>
        </w:rPr>
      </w:pPr>
      <w:r w:rsidRPr="00B90C84">
        <w:rPr>
          <w:rFonts w:ascii="Trebuchet MS" w:eastAsia="Trebuchet MS" w:hAnsi="Trebuchet MS" w:cs="Trebuchet MS"/>
          <w:bCs/>
        </w:rPr>
        <w:t>în cadrul proiectului</w:t>
      </w:r>
      <w:r w:rsidR="00EB7449" w:rsidRPr="00B90C84">
        <w:rPr>
          <w:rFonts w:ascii="Trebuchet MS" w:eastAsia="Trebuchet MS" w:hAnsi="Trebuchet MS" w:cs="Trebuchet MS"/>
          <w:bCs/>
        </w:rPr>
        <w:t xml:space="preserve"> </w:t>
      </w:r>
      <w:bookmarkStart w:id="1" w:name="_Hlk198797031"/>
      <w:r w:rsidR="00907474" w:rsidRPr="00B90C84">
        <w:rPr>
          <w:rFonts w:ascii="Trebuchet MS" w:hAnsi="Trebuchet MS"/>
          <w:bCs/>
        </w:rPr>
        <w:t>„Dezvoltarea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w:t>
      </w:r>
      <w:r w:rsidR="00EB7449" w:rsidRPr="00B90C84">
        <w:rPr>
          <w:rFonts w:ascii="Trebuchet MS" w:hAnsi="Trebuchet MS"/>
          <w:bCs/>
        </w:rPr>
        <w:t xml:space="preserve"> </w:t>
      </w:r>
      <w:r w:rsidR="00907474" w:rsidRPr="00B90C84">
        <w:rPr>
          <w:rFonts w:ascii="Trebuchet MS" w:hAnsi="Trebuchet MS"/>
          <w:bCs/>
        </w:rPr>
        <w:t>Cod SMIS 319768</w:t>
      </w:r>
      <w:bookmarkEnd w:id="1"/>
    </w:p>
    <w:p w14:paraId="2F5E4D0A" w14:textId="77777777" w:rsidR="00AB2E38" w:rsidRPr="00B90C84" w:rsidRDefault="00AB2E38" w:rsidP="004E5709">
      <w:pPr>
        <w:spacing w:line="276" w:lineRule="auto"/>
        <w:jc w:val="center"/>
        <w:rPr>
          <w:rFonts w:ascii="Trebuchet MS" w:eastAsia="Trebuchet MS" w:hAnsi="Trebuchet MS" w:cs="Trebuchet MS"/>
          <w:b/>
        </w:rPr>
      </w:pPr>
    </w:p>
    <w:p w14:paraId="0B3C3642" w14:textId="77777777" w:rsidR="00D10022" w:rsidRDefault="00D10022" w:rsidP="004E5709">
      <w:pPr>
        <w:spacing w:line="276" w:lineRule="auto"/>
        <w:jc w:val="both"/>
        <w:rPr>
          <w:rFonts w:ascii="Trebuchet MS" w:eastAsia="Trebuchet MS" w:hAnsi="Trebuchet MS" w:cs="Trebuchet MS"/>
          <w:b/>
        </w:rPr>
      </w:pPr>
    </w:p>
    <w:p w14:paraId="72C1089D" w14:textId="77777777" w:rsidR="007143A9" w:rsidRPr="00B90C84" w:rsidRDefault="007143A9" w:rsidP="004E5709">
      <w:pPr>
        <w:spacing w:line="276" w:lineRule="auto"/>
        <w:jc w:val="both"/>
        <w:rPr>
          <w:rFonts w:ascii="Trebuchet MS" w:eastAsia="Trebuchet MS" w:hAnsi="Trebuchet MS" w:cs="Trebuchet MS"/>
          <w:b/>
        </w:rPr>
      </w:pPr>
    </w:p>
    <w:p w14:paraId="5AB3CDE6" w14:textId="77777777" w:rsidR="00D10022" w:rsidRPr="00B90C84" w:rsidRDefault="00D10022" w:rsidP="004E5709">
      <w:pPr>
        <w:spacing w:line="276" w:lineRule="auto"/>
        <w:jc w:val="both"/>
        <w:rPr>
          <w:rFonts w:ascii="Trebuchet MS" w:eastAsia="Trebuchet MS" w:hAnsi="Trebuchet MS" w:cs="Trebuchet MS"/>
          <w:b/>
        </w:rPr>
      </w:pPr>
    </w:p>
    <w:p w14:paraId="6E9A1F87" w14:textId="77777777" w:rsidR="00D10022" w:rsidRPr="00B90C84" w:rsidRDefault="00D10022" w:rsidP="004E5709">
      <w:pPr>
        <w:spacing w:line="276" w:lineRule="auto"/>
        <w:jc w:val="both"/>
        <w:rPr>
          <w:rFonts w:ascii="Trebuchet MS" w:eastAsia="Trebuchet MS" w:hAnsi="Trebuchet MS" w:cs="Trebuchet MS"/>
          <w:b/>
        </w:rPr>
      </w:pPr>
    </w:p>
    <w:p w14:paraId="1A083CD1" w14:textId="77777777" w:rsidR="00AB2E38" w:rsidRPr="00B90C84" w:rsidRDefault="00AB2E38" w:rsidP="004E5709">
      <w:pPr>
        <w:spacing w:line="276" w:lineRule="auto"/>
        <w:jc w:val="both"/>
        <w:rPr>
          <w:rFonts w:ascii="Trebuchet MS" w:eastAsia="Trebuchet MS" w:hAnsi="Trebuchet MS" w:cs="Trebuchet MS"/>
          <w:b/>
        </w:rPr>
      </w:pPr>
    </w:p>
    <w:p w14:paraId="4911D29A" w14:textId="77777777" w:rsidR="00AB2E38" w:rsidRPr="00B96F45" w:rsidRDefault="00AB2E38" w:rsidP="004E5709">
      <w:pPr>
        <w:spacing w:line="276" w:lineRule="auto"/>
        <w:jc w:val="both"/>
        <w:rPr>
          <w:rFonts w:ascii="Trebuchet MS" w:hAnsi="Trebuchet MS"/>
          <w:bCs/>
        </w:rPr>
      </w:pPr>
      <w:r w:rsidRPr="00B96F45">
        <w:rPr>
          <w:rFonts w:ascii="Trebuchet MS" w:hAnsi="Trebuchet MS" w:cs="Trebuchet MS"/>
          <w:bCs/>
        </w:rPr>
        <w:t xml:space="preserve">Coduri CPV: </w:t>
      </w:r>
    </w:p>
    <w:p w14:paraId="4BC92C05" w14:textId="35FB6F08" w:rsidR="00AB2E38" w:rsidRPr="00B96F45" w:rsidRDefault="00A266B6" w:rsidP="004E5709">
      <w:pPr>
        <w:numPr>
          <w:ilvl w:val="0"/>
          <w:numId w:val="2"/>
        </w:numPr>
        <w:spacing w:after="0" w:line="276" w:lineRule="auto"/>
        <w:jc w:val="both"/>
        <w:rPr>
          <w:rFonts w:ascii="Trebuchet MS" w:hAnsi="Trebuchet MS"/>
          <w:bCs/>
        </w:rPr>
      </w:pPr>
      <w:r w:rsidRPr="00B96F45">
        <w:rPr>
          <w:rFonts w:ascii="Trebuchet MS" w:hAnsi="Trebuchet MS" w:cs="Trebuchet MS"/>
          <w:bCs/>
          <w:lang w:eastAsia="ro-RO"/>
        </w:rPr>
        <w:t>55120000-7</w:t>
      </w:r>
      <w:r w:rsidR="00AB2E38" w:rsidRPr="00B96F45">
        <w:rPr>
          <w:rFonts w:ascii="Trebuchet MS" w:hAnsi="Trebuchet MS" w:cs="Trebuchet MS"/>
          <w:bCs/>
          <w:lang w:eastAsia="ro-RO"/>
        </w:rPr>
        <w:t xml:space="preserve"> </w:t>
      </w:r>
      <w:r w:rsidRPr="00B96F45">
        <w:rPr>
          <w:rFonts w:ascii="Trebuchet MS" w:hAnsi="Trebuchet MS" w:cs="Trebuchet MS"/>
          <w:bCs/>
          <w:lang w:eastAsia="ro-RO"/>
        </w:rPr>
        <w:t>–</w:t>
      </w:r>
      <w:r w:rsidR="00AB2E38" w:rsidRPr="00B96F45">
        <w:rPr>
          <w:rFonts w:ascii="Trebuchet MS" w:hAnsi="Trebuchet MS" w:cs="Trebuchet MS"/>
          <w:bCs/>
          <w:lang w:eastAsia="ro-RO"/>
        </w:rPr>
        <w:t xml:space="preserve"> </w:t>
      </w:r>
      <w:r w:rsidRPr="00B96F45">
        <w:rPr>
          <w:rFonts w:ascii="Trebuchet MS" w:hAnsi="Trebuchet MS" w:cs="Trebuchet MS"/>
          <w:bCs/>
          <w:lang w:eastAsia="ro-RO"/>
        </w:rPr>
        <w:t>Servicii de reuniuni și conferințe organizate la hotel</w:t>
      </w:r>
    </w:p>
    <w:bookmarkEnd w:id="0"/>
    <w:p w14:paraId="2ADD3AD0" w14:textId="77777777" w:rsidR="00907474" w:rsidRPr="00B90C84" w:rsidRDefault="00907474" w:rsidP="004E5709">
      <w:pPr>
        <w:suppressAutoHyphens/>
        <w:spacing w:line="276" w:lineRule="auto"/>
        <w:jc w:val="both"/>
        <w:rPr>
          <w:rFonts w:ascii="Trebuchet MS" w:hAnsi="Trebuchet MS" w:cs="Trebuchet MS"/>
          <w:bCs/>
          <w:lang w:eastAsia="ro-RO"/>
        </w:rPr>
      </w:pPr>
    </w:p>
    <w:p w14:paraId="7857AD65" w14:textId="77777777" w:rsidR="00907474" w:rsidRPr="00B90C84" w:rsidRDefault="00907474" w:rsidP="004E5709">
      <w:pPr>
        <w:suppressAutoHyphens/>
        <w:spacing w:line="276" w:lineRule="auto"/>
        <w:jc w:val="both"/>
        <w:rPr>
          <w:rFonts w:ascii="Trebuchet MS" w:hAnsi="Trebuchet MS" w:cs="Trebuchet MS"/>
          <w:bCs/>
          <w:lang w:eastAsia="ro-RO"/>
        </w:rPr>
      </w:pPr>
    </w:p>
    <w:p w14:paraId="6D2884BF" w14:textId="77777777" w:rsidR="00907474" w:rsidRPr="00B90C84" w:rsidRDefault="00907474" w:rsidP="004E5709">
      <w:pPr>
        <w:suppressAutoHyphens/>
        <w:spacing w:line="276" w:lineRule="auto"/>
        <w:jc w:val="both"/>
        <w:rPr>
          <w:rFonts w:ascii="Trebuchet MS" w:hAnsi="Trebuchet MS"/>
        </w:rPr>
      </w:pPr>
    </w:p>
    <w:p w14:paraId="658E2AB1" w14:textId="77777777" w:rsidR="00AB2E38" w:rsidRPr="00B90C84" w:rsidRDefault="00AB2E38" w:rsidP="004E5709">
      <w:pPr>
        <w:spacing w:line="276" w:lineRule="auto"/>
        <w:jc w:val="both"/>
        <w:rPr>
          <w:rFonts w:ascii="Trebuchet MS" w:eastAsia="Trebuchet MS" w:hAnsi="Trebuchet MS" w:cs="Trebuchet MS"/>
          <w:b/>
        </w:rPr>
      </w:pPr>
    </w:p>
    <w:p w14:paraId="1A08A3DE" w14:textId="77777777" w:rsidR="00AB2E38" w:rsidRPr="00F918DC" w:rsidRDefault="00AB2E38" w:rsidP="004E5709">
      <w:pPr>
        <w:spacing w:line="276" w:lineRule="auto"/>
        <w:jc w:val="both"/>
        <w:rPr>
          <w:rFonts w:ascii="Trebuchet MS" w:hAnsi="Trebuchet MS"/>
          <w:color w:val="0070C0"/>
        </w:rPr>
      </w:pPr>
      <w:r w:rsidRPr="00F918DC">
        <w:rPr>
          <w:rFonts w:ascii="Trebuchet MS" w:eastAsia="Trebuchet MS" w:hAnsi="Trebuchet MS" w:cs="Trebuchet MS"/>
          <w:b/>
          <w:color w:val="0070C0"/>
        </w:rPr>
        <w:t>LISTA DE ABREVIERI ȘI DEFINIȚII TERMENI</w:t>
      </w:r>
      <w:r w:rsidRPr="00F918DC">
        <w:rPr>
          <w:rFonts w:ascii="Trebuchet MS" w:eastAsia="Trebuchet MS" w:hAnsi="Trebuchet MS" w:cs="Trebuchet MS"/>
          <w:color w:val="0070C0"/>
        </w:rPr>
        <w:t>*</w:t>
      </w:r>
    </w:p>
    <w:tbl>
      <w:tblPr>
        <w:tblW w:w="0" w:type="auto"/>
        <w:jc w:val="center"/>
        <w:tblLayout w:type="fixed"/>
        <w:tblLook w:val="0000" w:firstRow="0" w:lastRow="0" w:firstColumn="0" w:lastColumn="0" w:noHBand="0" w:noVBand="0"/>
      </w:tblPr>
      <w:tblGrid>
        <w:gridCol w:w="1792"/>
        <w:gridCol w:w="7921"/>
      </w:tblGrid>
      <w:tr w:rsidR="00927BCB" w:rsidRPr="00B90C84" w14:paraId="368BBAF8" w14:textId="77777777" w:rsidTr="00A6080A">
        <w:trPr>
          <w:trHeight w:val="328"/>
          <w:jc w:val="center"/>
        </w:trPr>
        <w:tc>
          <w:tcPr>
            <w:tcW w:w="1792" w:type="dxa"/>
            <w:tcBorders>
              <w:top w:val="single" w:sz="4" w:space="0" w:color="000000"/>
              <w:left w:val="single" w:sz="4" w:space="0" w:color="000000"/>
              <w:bottom w:val="single" w:sz="4" w:space="0" w:color="000000"/>
            </w:tcBorders>
            <w:shd w:val="clear" w:color="auto" w:fill="auto"/>
            <w:vAlign w:val="center"/>
          </w:tcPr>
          <w:p w14:paraId="58832DC6" w14:textId="6510377E" w:rsidR="00AB2E38" w:rsidRPr="00B90C84" w:rsidRDefault="00AB2E38" w:rsidP="004E5709">
            <w:pPr>
              <w:spacing w:after="0" w:line="276" w:lineRule="auto"/>
              <w:jc w:val="both"/>
              <w:rPr>
                <w:rFonts w:ascii="Trebuchet MS" w:hAnsi="Trebuchet MS"/>
              </w:rPr>
            </w:pPr>
            <w:r w:rsidRPr="00B90C84">
              <w:rPr>
                <w:rFonts w:ascii="Trebuchet MS" w:eastAsia="Trebuchet MS" w:hAnsi="Trebuchet MS" w:cs="Trebuchet MS"/>
                <w:b/>
              </w:rPr>
              <w:t>ANPDCA</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FF2A0" w14:textId="5EE4DE9B" w:rsidR="00AB2E38" w:rsidRPr="00B90C84" w:rsidRDefault="00AB2E38" w:rsidP="004E5709">
            <w:pPr>
              <w:spacing w:after="0" w:line="276" w:lineRule="auto"/>
              <w:jc w:val="both"/>
              <w:rPr>
                <w:rFonts w:ascii="Trebuchet MS" w:hAnsi="Trebuchet MS"/>
              </w:rPr>
            </w:pPr>
            <w:r w:rsidRPr="00B90C84">
              <w:rPr>
                <w:rFonts w:ascii="Trebuchet MS" w:eastAsia="Trebuchet MS" w:hAnsi="Trebuchet MS" w:cs="Trebuchet MS"/>
              </w:rPr>
              <w:t xml:space="preserve">Autoritatea Națională pentru </w:t>
            </w:r>
            <w:r w:rsidR="00907474" w:rsidRPr="00B90C84">
              <w:rPr>
                <w:rFonts w:ascii="Trebuchet MS" w:eastAsia="Trebuchet MS" w:hAnsi="Trebuchet MS" w:cs="Trebuchet MS"/>
              </w:rPr>
              <w:t xml:space="preserve">Protecția </w:t>
            </w:r>
            <w:r w:rsidRPr="00B90C84">
              <w:rPr>
                <w:rFonts w:ascii="Trebuchet MS" w:eastAsia="Trebuchet MS" w:hAnsi="Trebuchet MS" w:cs="Trebuchet MS"/>
              </w:rPr>
              <w:t>Drepturil</w:t>
            </w:r>
            <w:r w:rsidR="00907474" w:rsidRPr="00B90C84">
              <w:rPr>
                <w:rFonts w:ascii="Trebuchet MS" w:eastAsia="Trebuchet MS" w:hAnsi="Trebuchet MS" w:cs="Trebuchet MS"/>
              </w:rPr>
              <w:t xml:space="preserve">or </w:t>
            </w:r>
            <w:r w:rsidRPr="00B90C84">
              <w:rPr>
                <w:rFonts w:ascii="Trebuchet MS" w:eastAsia="Trebuchet MS" w:hAnsi="Trebuchet MS" w:cs="Trebuchet MS"/>
              </w:rPr>
              <w:t>Copi</w:t>
            </w:r>
            <w:r w:rsidR="00907474" w:rsidRPr="00B90C84">
              <w:rPr>
                <w:rFonts w:ascii="Trebuchet MS" w:eastAsia="Trebuchet MS" w:hAnsi="Trebuchet MS" w:cs="Trebuchet MS"/>
              </w:rPr>
              <w:t>lului</w:t>
            </w:r>
            <w:r w:rsidRPr="00B90C84">
              <w:rPr>
                <w:rFonts w:ascii="Trebuchet MS" w:eastAsia="Trebuchet MS" w:hAnsi="Trebuchet MS" w:cs="Trebuchet MS"/>
              </w:rPr>
              <w:t xml:space="preserve"> și Adopți</w:t>
            </w:r>
            <w:r w:rsidR="00907474" w:rsidRPr="00B90C84">
              <w:rPr>
                <w:rFonts w:ascii="Trebuchet MS" w:eastAsia="Trebuchet MS" w:hAnsi="Trebuchet MS" w:cs="Trebuchet MS"/>
              </w:rPr>
              <w:t>e</w:t>
            </w:r>
          </w:p>
        </w:tc>
      </w:tr>
      <w:tr w:rsidR="00927BCB" w:rsidRPr="00B90C84" w14:paraId="4CCEE6CB" w14:textId="77777777" w:rsidTr="00A6080A">
        <w:trPr>
          <w:trHeight w:val="328"/>
          <w:jc w:val="center"/>
        </w:trPr>
        <w:tc>
          <w:tcPr>
            <w:tcW w:w="1792" w:type="dxa"/>
            <w:tcBorders>
              <w:top w:val="single" w:sz="4" w:space="0" w:color="000000"/>
              <w:left w:val="single" w:sz="4" w:space="0" w:color="000000"/>
              <w:bottom w:val="single" w:sz="4" w:space="0" w:color="000000"/>
            </w:tcBorders>
            <w:shd w:val="clear" w:color="auto" w:fill="auto"/>
            <w:vAlign w:val="center"/>
          </w:tcPr>
          <w:p w14:paraId="37FA8F52" w14:textId="37D75591" w:rsidR="00843039" w:rsidRPr="00B90C84" w:rsidRDefault="00843039" w:rsidP="004E5709">
            <w:pPr>
              <w:spacing w:after="0" w:line="276" w:lineRule="auto"/>
              <w:jc w:val="both"/>
              <w:rPr>
                <w:rFonts w:ascii="Trebuchet MS" w:eastAsia="Trebuchet MS" w:hAnsi="Trebuchet MS" w:cs="Trebuchet MS"/>
                <w:b/>
              </w:rPr>
            </w:pPr>
            <w:r w:rsidRPr="00B90C84">
              <w:rPr>
                <w:rFonts w:ascii="Trebuchet MS" w:eastAsia="Trebuchet MS" w:hAnsi="Trebuchet MS" w:cs="Trebuchet MS"/>
                <w:b/>
              </w:rPr>
              <w:t>STS</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90985" w14:textId="78CC37EC" w:rsidR="00843039" w:rsidRPr="00B90C84" w:rsidRDefault="00843039" w:rsidP="004E5709">
            <w:pPr>
              <w:spacing w:after="0" w:line="276" w:lineRule="auto"/>
              <w:jc w:val="both"/>
              <w:rPr>
                <w:rFonts w:ascii="Trebuchet MS" w:eastAsia="Trebuchet MS" w:hAnsi="Trebuchet MS" w:cs="Trebuchet MS"/>
              </w:rPr>
            </w:pPr>
            <w:r w:rsidRPr="00B90C84">
              <w:rPr>
                <w:rFonts w:ascii="Trebuchet MS" w:eastAsia="Trebuchet MS" w:hAnsi="Trebuchet MS" w:cs="Trebuchet MS"/>
              </w:rPr>
              <w:t>Serviciul de Telecomunicații Speciale</w:t>
            </w:r>
          </w:p>
        </w:tc>
      </w:tr>
      <w:tr w:rsidR="00927BCB" w:rsidRPr="00B90C84" w14:paraId="35F96151" w14:textId="77777777" w:rsidTr="00A6080A">
        <w:trPr>
          <w:trHeight w:val="70"/>
          <w:jc w:val="center"/>
        </w:trPr>
        <w:tc>
          <w:tcPr>
            <w:tcW w:w="1792" w:type="dxa"/>
            <w:tcBorders>
              <w:top w:val="single" w:sz="4" w:space="0" w:color="000000"/>
              <w:left w:val="single" w:sz="4" w:space="0" w:color="000000"/>
              <w:bottom w:val="single" w:sz="4" w:space="0" w:color="000000"/>
            </w:tcBorders>
            <w:shd w:val="clear" w:color="auto" w:fill="auto"/>
            <w:vAlign w:val="center"/>
          </w:tcPr>
          <w:p w14:paraId="29908394" w14:textId="40F33C0E" w:rsidR="00AB2E38" w:rsidRPr="00B90C84" w:rsidRDefault="00907474" w:rsidP="004E5709">
            <w:pPr>
              <w:spacing w:after="0" w:line="276" w:lineRule="auto"/>
              <w:jc w:val="both"/>
              <w:rPr>
                <w:rFonts w:ascii="Trebuchet MS" w:hAnsi="Trebuchet MS"/>
              </w:rPr>
            </w:pPr>
            <w:r w:rsidRPr="00B90C84">
              <w:rPr>
                <w:rFonts w:ascii="Trebuchet MS" w:eastAsia="Trebuchet MS" w:hAnsi="Trebuchet MS" w:cs="Trebuchet MS"/>
                <w:b/>
              </w:rPr>
              <w:t>M</w:t>
            </w:r>
            <w:r w:rsidR="00A266B6" w:rsidRPr="00B90C84">
              <w:rPr>
                <w:rFonts w:ascii="Trebuchet MS" w:eastAsia="Trebuchet MS" w:hAnsi="Trebuchet MS" w:cs="Trebuchet MS"/>
                <w:b/>
              </w:rPr>
              <w:t>M</w:t>
            </w:r>
            <w:r w:rsidRPr="00B90C84">
              <w:rPr>
                <w:rFonts w:ascii="Trebuchet MS" w:eastAsia="Trebuchet MS" w:hAnsi="Trebuchet MS" w:cs="Trebuchet MS"/>
                <w:b/>
              </w:rPr>
              <w:t>FT</w:t>
            </w:r>
            <w:r w:rsidR="00A266B6" w:rsidRPr="00B90C84">
              <w:rPr>
                <w:rFonts w:ascii="Trebuchet MS" w:eastAsia="Trebuchet MS" w:hAnsi="Trebuchet MS" w:cs="Trebuchet MS"/>
                <w:b/>
              </w:rPr>
              <w:t>SS</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4832F" w14:textId="402D4385" w:rsidR="00AB2E38" w:rsidRPr="00B90C84" w:rsidRDefault="00AB2E38" w:rsidP="004E5709">
            <w:pPr>
              <w:spacing w:after="0" w:line="276" w:lineRule="auto"/>
              <w:jc w:val="both"/>
              <w:rPr>
                <w:rFonts w:ascii="Trebuchet MS" w:hAnsi="Trebuchet MS"/>
              </w:rPr>
            </w:pPr>
            <w:r w:rsidRPr="00B90C84">
              <w:rPr>
                <w:rFonts w:ascii="Trebuchet MS" w:eastAsia="Trebuchet MS" w:hAnsi="Trebuchet MS" w:cs="Trebuchet MS"/>
              </w:rPr>
              <w:t xml:space="preserve">Ministerul </w:t>
            </w:r>
            <w:r w:rsidR="00A266B6" w:rsidRPr="00B90C84">
              <w:rPr>
                <w:rFonts w:ascii="Trebuchet MS" w:eastAsia="Trebuchet MS" w:hAnsi="Trebuchet MS" w:cs="Trebuchet MS"/>
              </w:rPr>
              <w:t>Muncii, Familiei, Tineretului și Solidarității Sociale</w:t>
            </w:r>
          </w:p>
        </w:tc>
      </w:tr>
      <w:tr w:rsidR="00927BCB" w:rsidRPr="00B90C84" w14:paraId="53E63F30" w14:textId="77777777" w:rsidTr="00A6080A">
        <w:trPr>
          <w:trHeight w:val="70"/>
          <w:jc w:val="center"/>
        </w:trPr>
        <w:tc>
          <w:tcPr>
            <w:tcW w:w="1792" w:type="dxa"/>
            <w:tcBorders>
              <w:top w:val="single" w:sz="4" w:space="0" w:color="000000"/>
              <w:left w:val="single" w:sz="4" w:space="0" w:color="000000"/>
              <w:bottom w:val="single" w:sz="4" w:space="0" w:color="000000"/>
            </w:tcBorders>
            <w:shd w:val="clear" w:color="auto" w:fill="auto"/>
            <w:vAlign w:val="center"/>
          </w:tcPr>
          <w:p w14:paraId="3B171F97" w14:textId="77777777" w:rsidR="00AB2E38" w:rsidRPr="00B90C84" w:rsidRDefault="00AB2E38" w:rsidP="004E5709">
            <w:pPr>
              <w:spacing w:after="0" w:line="276" w:lineRule="auto"/>
              <w:jc w:val="both"/>
              <w:rPr>
                <w:rFonts w:ascii="Trebuchet MS" w:hAnsi="Trebuchet MS"/>
              </w:rPr>
            </w:pPr>
            <w:r w:rsidRPr="00B90C84">
              <w:rPr>
                <w:rFonts w:ascii="Trebuchet MS" w:eastAsia="Trebuchet MS" w:hAnsi="Trebuchet MS" w:cs="Trebuchet MS"/>
                <w:b/>
              </w:rPr>
              <w:t>DGASPC</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3C26B" w14:textId="77777777" w:rsidR="00AB2E38" w:rsidRPr="00B90C84" w:rsidRDefault="00AB2E38" w:rsidP="004E5709">
            <w:pPr>
              <w:spacing w:after="0" w:line="276" w:lineRule="auto"/>
              <w:jc w:val="both"/>
              <w:rPr>
                <w:rFonts w:ascii="Trebuchet MS" w:hAnsi="Trebuchet MS"/>
              </w:rPr>
            </w:pPr>
            <w:r w:rsidRPr="00B90C84">
              <w:rPr>
                <w:rFonts w:ascii="Trebuchet MS" w:eastAsia="Trebuchet MS" w:hAnsi="Trebuchet MS" w:cs="Trebuchet MS"/>
              </w:rPr>
              <w:t>Direcția Generală de Asistență Socială și Protecția Copilului</w:t>
            </w:r>
          </w:p>
        </w:tc>
      </w:tr>
      <w:tr w:rsidR="00927BCB" w:rsidRPr="00B90C84" w14:paraId="67242745" w14:textId="77777777" w:rsidTr="00A6080A">
        <w:trPr>
          <w:trHeight w:val="166"/>
          <w:jc w:val="center"/>
        </w:trPr>
        <w:tc>
          <w:tcPr>
            <w:tcW w:w="1792" w:type="dxa"/>
            <w:tcBorders>
              <w:top w:val="single" w:sz="4" w:space="0" w:color="000000"/>
              <w:left w:val="single" w:sz="4" w:space="0" w:color="000000"/>
              <w:bottom w:val="single" w:sz="4" w:space="0" w:color="000000"/>
            </w:tcBorders>
            <w:shd w:val="clear" w:color="auto" w:fill="auto"/>
            <w:vAlign w:val="center"/>
          </w:tcPr>
          <w:p w14:paraId="6FF014DE" w14:textId="249DF12E" w:rsidR="00AB2E38" w:rsidRPr="00B90C84" w:rsidRDefault="00843039" w:rsidP="004E5709">
            <w:pPr>
              <w:spacing w:after="0" w:line="276" w:lineRule="auto"/>
              <w:jc w:val="both"/>
              <w:rPr>
                <w:rFonts w:ascii="Trebuchet MS" w:hAnsi="Trebuchet MS"/>
              </w:rPr>
            </w:pPr>
            <w:r w:rsidRPr="00B90C84">
              <w:rPr>
                <w:rFonts w:ascii="Trebuchet MS" w:eastAsia="Trebuchet MS" w:hAnsi="Trebuchet MS" w:cs="Trebuchet MS"/>
                <w:b/>
              </w:rPr>
              <w:t>MIPE</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D8780" w14:textId="3C18294A" w:rsidR="00AB2E38" w:rsidRPr="00B90C84" w:rsidRDefault="00843039" w:rsidP="004E5709">
            <w:pPr>
              <w:spacing w:after="0" w:line="276" w:lineRule="auto"/>
              <w:jc w:val="both"/>
              <w:rPr>
                <w:rFonts w:ascii="Trebuchet MS" w:hAnsi="Trebuchet MS"/>
              </w:rPr>
            </w:pPr>
            <w:r w:rsidRPr="00B90C84">
              <w:rPr>
                <w:rFonts w:ascii="Trebuchet MS" w:eastAsia="Trebuchet MS" w:hAnsi="Trebuchet MS" w:cs="Trebuchet MS"/>
              </w:rPr>
              <w:t>Ministerul Investițiilor și Proiectelor Europene</w:t>
            </w:r>
          </w:p>
        </w:tc>
      </w:tr>
      <w:tr w:rsidR="00927BCB" w:rsidRPr="00B90C84" w14:paraId="7AFDEA4F" w14:textId="77777777" w:rsidTr="00A6080A">
        <w:trPr>
          <w:trHeight w:val="283"/>
          <w:jc w:val="center"/>
        </w:trPr>
        <w:tc>
          <w:tcPr>
            <w:tcW w:w="1792" w:type="dxa"/>
            <w:tcBorders>
              <w:top w:val="single" w:sz="4" w:space="0" w:color="000000"/>
              <w:left w:val="single" w:sz="4" w:space="0" w:color="000000"/>
              <w:bottom w:val="single" w:sz="4" w:space="0" w:color="000000"/>
            </w:tcBorders>
            <w:shd w:val="clear" w:color="auto" w:fill="auto"/>
            <w:vAlign w:val="center"/>
          </w:tcPr>
          <w:p w14:paraId="71035FE0" w14:textId="77777777" w:rsidR="00AB2E38" w:rsidRPr="00B90C84" w:rsidRDefault="00AB2E38" w:rsidP="004E5709">
            <w:pPr>
              <w:spacing w:after="0" w:line="276" w:lineRule="auto"/>
              <w:jc w:val="both"/>
              <w:rPr>
                <w:rFonts w:ascii="Trebuchet MS" w:hAnsi="Trebuchet MS"/>
              </w:rPr>
            </w:pPr>
            <w:r w:rsidRPr="00B90C84">
              <w:rPr>
                <w:rFonts w:ascii="Trebuchet MS" w:eastAsia="Trebuchet MS" w:hAnsi="Trebuchet MS" w:cs="Trebuchet MS"/>
                <w:b/>
              </w:rPr>
              <w:t>ADR</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1FE1A" w14:textId="77777777" w:rsidR="00AB2E38" w:rsidRPr="00B90C84" w:rsidRDefault="00AB2E38" w:rsidP="004E5709">
            <w:pPr>
              <w:spacing w:after="0" w:line="276" w:lineRule="auto"/>
              <w:jc w:val="both"/>
              <w:rPr>
                <w:rFonts w:ascii="Trebuchet MS" w:hAnsi="Trebuchet MS"/>
              </w:rPr>
            </w:pPr>
            <w:r w:rsidRPr="00B90C84">
              <w:rPr>
                <w:rFonts w:ascii="Trebuchet MS" w:eastAsia="Trebuchet MS" w:hAnsi="Trebuchet MS" w:cs="Trebuchet MS"/>
              </w:rPr>
              <w:t>Autoritatea pentru Digitalizarea României</w:t>
            </w:r>
          </w:p>
        </w:tc>
      </w:tr>
      <w:tr w:rsidR="00927BCB" w:rsidRPr="00B90C84" w14:paraId="3EBF237B" w14:textId="77777777" w:rsidTr="00A6080A">
        <w:trPr>
          <w:trHeight w:val="283"/>
          <w:jc w:val="center"/>
        </w:trPr>
        <w:tc>
          <w:tcPr>
            <w:tcW w:w="1792" w:type="dxa"/>
            <w:tcBorders>
              <w:top w:val="single" w:sz="4" w:space="0" w:color="000000"/>
              <w:left w:val="single" w:sz="4" w:space="0" w:color="000000"/>
              <w:bottom w:val="single" w:sz="4" w:space="0" w:color="000000"/>
            </w:tcBorders>
            <w:shd w:val="clear" w:color="auto" w:fill="auto"/>
            <w:vAlign w:val="center"/>
          </w:tcPr>
          <w:p w14:paraId="4F2E31E2" w14:textId="256B3E4F" w:rsidR="00E47980" w:rsidRPr="00B90C84" w:rsidRDefault="00B9662A" w:rsidP="004E5709">
            <w:pPr>
              <w:spacing w:after="0" w:line="276" w:lineRule="auto"/>
              <w:jc w:val="both"/>
              <w:rPr>
                <w:rFonts w:ascii="Trebuchet MS" w:eastAsia="Trebuchet MS" w:hAnsi="Trebuchet MS" w:cs="Trebuchet MS"/>
                <w:b/>
              </w:rPr>
            </w:pPr>
            <w:r w:rsidRPr="00B90C84">
              <w:rPr>
                <w:rFonts w:ascii="Trebuchet MS" w:eastAsia="Trebuchet MS" w:hAnsi="Trebuchet MS" w:cs="Trebuchet MS"/>
                <w:b/>
              </w:rPr>
              <w:t>OIPSI</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C84CB" w14:textId="2F4ADA7C" w:rsidR="00E47980" w:rsidRPr="00B90C84" w:rsidRDefault="00E47980" w:rsidP="004E5709">
            <w:pPr>
              <w:spacing w:after="0" w:line="276" w:lineRule="auto"/>
              <w:jc w:val="both"/>
              <w:rPr>
                <w:rFonts w:ascii="Trebuchet MS" w:eastAsia="Trebuchet MS" w:hAnsi="Trebuchet MS" w:cs="Trebuchet MS"/>
              </w:rPr>
            </w:pPr>
            <w:r w:rsidRPr="00B90C84">
              <w:rPr>
                <w:rFonts w:ascii="Trebuchet MS" w:eastAsia="Trebuchet MS" w:hAnsi="Trebuchet MS" w:cs="Trebuchet MS"/>
              </w:rPr>
              <w:t>Organism intermediar pentru Programul Creștere Inteligentă, Digitalizare și Instrumente Financiare 2021-2027</w:t>
            </w:r>
          </w:p>
        </w:tc>
      </w:tr>
      <w:tr w:rsidR="00927BCB" w:rsidRPr="00B90C84" w14:paraId="28962061" w14:textId="77777777" w:rsidTr="00A6080A">
        <w:trPr>
          <w:trHeight w:val="70"/>
          <w:jc w:val="center"/>
        </w:trPr>
        <w:tc>
          <w:tcPr>
            <w:tcW w:w="1792" w:type="dxa"/>
            <w:tcBorders>
              <w:top w:val="single" w:sz="4" w:space="0" w:color="000000"/>
              <w:left w:val="single" w:sz="4" w:space="0" w:color="000000"/>
              <w:bottom w:val="single" w:sz="4" w:space="0" w:color="000000"/>
            </w:tcBorders>
            <w:shd w:val="clear" w:color="auto" w:fill="auto"/>
            <w:vAlign w:val="center"/>
          </w:tcPr>
          <w:p w14:paraId="334D3421" w14:textId="26CF4690" w:rsidR="00AB2E38" w:rsidRPr="00B90C84" w:rsidRDefault="00843039" w:rsidP="004E5709">
            <w:pPr>
              <w:spacing w:after="0" w:line="276" w:lineRule="auto"/>
              <w:jc w:val="both"/>
              <w:rPr>
                <w:rFonts w:ascii="Trebuchet MS" w:hAnsi="Trebuchet MS"/>
              </w:rPr>
            </w:pPr>
            <w:r w:rsidRPr="00B90C84">
              <w:rPr>
                <w:rFonts w:ascii="Trebuchet MS" w:eastAsia="Trebuchet MS" w:hAnsi="Trebuchet MS" w:cs="Trebuchet MS"/>
                <w:b/>
              </w:rPr>
              <w:t>PCIDIF</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5B539" w14:textId="55F7101D" w:rsidR="00AB2E38" w:rsidRPr="00B90C84" w:rsidRDefault="00843039" w:rsidP="004E5709">
            <w:pPr>
              <w:spacing w:after="0" w:line="276" w:lineRule="auto"/>
              <w:jc w:val="both"/>
              <w:rPr>
                <w:rFonts w:ascii="Trebuchet MS" w:hAnsi="Trebuchet MS"/>
              </w:rPr>
            </w:pPr>
            <w:r w:rsidRPr="00B90C84">
              <w:rPr>
                <w:rFonts w:ascii="Trebuchet MS" w:eastAsia="Trebuchet MS" w:hAnsi="Trebuchet MS" w:cs="Trebuchet MS"/>
              </w:rPr>
              <w:t>Program Creștere Inteligentă, Digitalizare și Instrumente Financiare</w:t>
            </w:r>
          </w:p>
        </w:tc>
      </w:tr>
      <w:tr w:rsidR="00927BCB" w:rsidRPr="00B90C84" w14:paraId="70CBFD82" w14:textId="77777777" w:rsidTr="00A6080A">
        <w:trPr>
          <w:trHeight w:val="417"/>
          <w:jc w:val="center"/>
        </w:trPr>
        <w:tc>
          <w:tcPr>
            <w:tcW w:w="1792" w:type="dxa"/>
            <w:tcBorders>
              <w:top w:val="single" w:sz="4" w:space="0" w:color="000000"/>
              <w:left w:val="single" w:sz="4" w:space="0" w:color="000000"/>
              <w:bottom w:val="single" w:sz="4" w:space="0" w:color="000000"/>
            </w:tcBorders>
            <w:shd w:val="clear" w:color="auto" w:fill="auto"/>
            <w:vAlign w:val="center"/>
          </w:tcPr>
          <w:p w14:paraId="7AA0BA10" w14:textId="4FCD77F5" w:rsidR="00AB2E38" w:rsidRPr="00B90C84" w:rsidRDefault="00AB2E38" w:rsidP="004E5709">
            <w:pPr>
              <w:spacing w:after="0" w:line="276" w:lineRule="auto"/>
              <w:jc w:val="both"/>
              <w:rPr>
                <w:rFonts w:ascii="Trebuchet MS" w:hAnsi="Trebuchet MS"/>
              </w:rPr>
            </w:pPr>
            <w:r w:rsidRPr="00B90C84">
              <w:rPr>
                <w:rFonts w:ascii="Trebuchet MS" w:eastAsia="Trebuchet MS" w:hAnsi="Trebuchet MS" w:cs="Trebuchet MS"/>
                <w:b/>
              </w:rPr>
              <w:t xml:space="preserve">Proiect </w:t>
            </w:r>
            <w:r w:rsidR="00907474" w:rsidRPr="00B90C84">
              <w:rPr>
                <w:rFonts w:ascii="Trebuchet MS" w:eastAsia="Trebuchet MS" w:hAnsi="Trebuchet MS" w:cs="Trebuchet MS"/>
                <w:b/>
              </w:rPr>
              <w:t>119</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EFB51" w14:textId="53D72373" w:rsidR="00AB2E38" w:rsidRPr="00B90C84" w:rsidRDefault="00AB2E38" w:rsidP="004E5709">
            <w:pPr>
              <w:spacing w:after="120" w:line="276" w:lineRule="auto"/>
              <w:jc w:val="both"/>
              <w:rPr>
                <w:rFonts w:ascii="Trebuchet MS" w:hAnsi="Trebuchet MS"/>
                <w:iCs/>
              </w:rPr>
            </w:pPr>
            <w:r w:rsidRPr="00B90C84">
              <w:rPr>
                <w:rFonts w:ascii="Trebuchet MS" w:eastAsia="Trebuchet MS" w:hAnsi="Trebuchet MS" w:cs="Trebuchet MS"/>
              </w:rPr>
              <w:t xml:space="preserve">Proiect cu titlul </w:t>
            </w:r>
            <w:r w:rsidR="00907474" w:rsidRPr="00B90C84">
              <w:rPr>
                <w:rFonts w:ascii="Trebuchet MS" w:hAnsi="Trebuchet MS"/>
                <w:iCs/>
              </w:rPr>
              <w:t xml:space="preserve">„Dezvoltarea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 </w:t>
            </w:r>
          </w:p>
        </w:tc>
      </w:tr>
      <w:tr w:rsidR="00927BCB" w:rsidRPr="00B90C84" w14:paraId="39FD584E" w14:textId="77777777" w:rsidTr="00A6080A">
        <w:trPr>
          <w:trHeight w:val="981"/>
          <w:jc w:val="center"/>
        </w:trPr>
        <w:tc>
          <w:tcPr>
            <w:tcW w:w="1792" w:type="dxa"/>
            <w:tcBorders>
              <w:top w:val="single" w:sz="4" w:space="0" w:color="000000"/>
              <w:left w:val="single" w:sz="4" w:space="0" w:color="000000"/>
              <w:bottom w:val="single" w:sz="4" w:space="0" w:color="000000"/>
            </w:tcBorders>
            <w:shd w:val="clear" w:color="auto" w:fill="auto"/>
            <w:vAlign w:val="center"/>
          </w:tcPr>
          <w:p w14:paraId="6BFE3E48" w14:textId="46D56B08" w:rsidR="00AB2E38" w:rsidRPr="00B90C84" w:rsidRDefault="00AB2E38" w:rsidP="004E5709">
            <w:pPr>
              <w:spacing w:after="0" w:line="276" w:lineRule="auto"/>
              <w:jc w:val="both"/>
              <w:rPr>
                <w:rFonts w:ascii="Trebuchet MS" w:hAnsi="Trebuchet MS"/>
              </w:rPr>
            </w:pPr>
            <w:r w:rsidRPr="00B90C84">
              <w:rPr>
                <w:rFonts w:ascii="Trebuchet MS" w:eastAsia="Trebuchet MS" w:hAnsi="Trebuchet MS" w:cs="Trebuchet MS"/>
                <w:b/>
              </w:rPr>
              <w:t xml:space="preserve">Contractul de </w:t>
            </w:r>
            <w:r w:rsidR="00843039" w:rsidRPr="00B90C84">
              <w:rPr>
                <w:rFonts w:ascii="Trebuchet MS" w:eastAsia="Trebuchet MS" w:hAnsi="Trebuchet MS" w:cs="Trebuchet MS"/>
                <w:b/>
              </w:rPr>
              <w:t>f</w:t>
            </w:r>
            <w:r w:rsidRPr="00B90C84">
              <w:rPr>
                <w:rFonts w:ascii="Trebuchet MS" w:eastAsia="Trebuchet MS" w:hAnsi="Trebuchet MS" w:cs="Trebuchet MS"/>
                <w:b/>
              </w:rPr>
              <w:t>inanțare</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848CB" w14:textId="7790AA2B" w:rsidR="00AB2E38" w:rsidRPr="00B90C84" w:rsidRDefault="00AB2E38" w:rsidP="004E5709">
            <w:pPr>
              <w:spacing w:after="0" w:line="276" w:lineRule="auto"/>
              <w:jc w:val="both"/>
              <w:rPr>
                <w:rFonts w:ascii="Trebuchet MS" w:hAnsi="Trebuchet MS"/>
              </w:rPr>
            </w:pPr>
            <w:r w:rsidRPr="00B90C84">
              <w:rPr>
                <w:rFonts w:ascii="Trebuchet MS" w:eastAsia="Trebuchet MS" w:hAnsi="Trebuchet MS" w:cs="Trebuchet MS"/>
              </w:rPr>
              <w:t xml:space="preserve">Contractul de finanțare reprezintă contractul </w:t>
            </w:r>
            <w:r w:rsidR="00B9662A" w:rsidRPr="00B90C84">
              <w:rPr>
                <w:rFonts w:ascii="Trebuchet MS" w:eastAsia="Trebuchet MS" w:hAnsi="Trebuchet MS" w:cs="Trebuchet MS"/>
              </w:rPr>
              <w:t>î</w:t>
            </w:r>
            <w:r w:rsidRPr="00B90C84">
              <w:rPr>
                <w:rFonts w:ascii="Trebuchet MS" w:eastAsia="Trebuchet MS" w:hAnsi="Trebuchet MS" w:cs="Trebuchet MS"/>
              </w:rPr>
              <w:t xml:space="preserve">ncheiat între </w:t>
            </w:r>
            <w:r w:rsidR="00843039" w:rsidRPr="00B90C84">
              <w:rPr>
                <w:rFonts w:ascii="Trebuchet MS" w:eastAsia="Trebuchet MS" w:hAnsi="Trebuchet MS" w:cs="Trebuchet MS"/>
              </w:rPr>
              <w:t>ADR</w:t>
            </w:r>
            <w:r w:rsidRPr="00B90C84">
              <w:rPr>
                <w:rFonts w:ascii="Trebuchet MS" w:eastAsia="Trebuchet MS" w:hAnsi="Trebuchet MS" w:cs="Trebuchet MS"/>
              </w:rPr>
              <w:t xml:space="preserve"> </w:t>
            </w:r>
            <w:r w:rsidR="00843039" w:rsidRPr="00B90C84">
              <w:rPr>
                <w:rFonts w:ascii="Trebuchet MS" w:eastAsia="Trebuchet MS" w:hAnsi="Trebuchet MS" w:cs="Trebuchet MS"/>
              </w:rPr>
              <w:t>în calitate de Organism intermediar pentru Programul Creștere Inteligentă, Digitalizare și Instrumente Financiare 2021-2027</w:t>
            </w:r>
            <w:r w:rsidRPr="00B90C84">
              <w:rPr>
                <w:rFonts w:ascii="Trebuchet MS" w:eastAsia="Trebuchet MS" w:hAnsi="Trebuchet MS" w:cs="Trebuchet MS"/>
              </w:rPr>
              <w:t xml:space="preserve">, în calitate de finanțator și </w:t>
            </w:r>
            <w:r w:rsidR="00843039" w:rsidRPr="00B90C84">
              <w:rPr>
                <w:rFonts w:ascii="Trebuchet MS" w:eastAsia="Trebuchet MS" w:hAnsi="Trebuchet MS" w:cs="Trebuchet MS"/>
                <w:b/>
                <w:bCs/>
              </w:rPr>
              <w:t>ANPDCA</w:t>
            </w:r>
            <w:r w:rsidRPr="00B90C84">
              <w:rPr>
                <w:rFonts w:ascii="Trebuchet MS" w:eastAsia="Trebuchet MS" w:hAnsi="Trebuchet MS" w:cs="Trebuchet MS"/>
              </w:rPr>
              <w:t>, în calitate de beneficiar</w:t>
            </w:r>
            <w:r w:rsidR="00843039" w:rsidRPr="00B90C84">
              <w:rPr>
                <w:rFonts w:ascii="Trebuchet MS" w:eastAsia="Trebuchet MS" w:hAnsi="Trebuchet MS" w:cs="Trebuchet MS"/>
              </w:rPr>
              <w:t xml:space="preserve"> al finanțării</w:t>
            </w:r>
          </w:p>
        </w:tc>
      </w:tr>
      <w:tr w:rsidR="00927BCB" w:rsidRPr="00B90C84" w14:paraId="2A857008" w14:textId="77777777" w:rsidTr="00A6080A">
        <w:trPr>
          <w:trHeight w:val="709"/>
          <w:jc w:val="center"/>
        </w:trPr>
        <w:tc>
          <w:tcPr>
            <w:tcW w:w="1792" w:type="dxa"/>
            <w:tcBorders>
              <w:top w:val="single" w:sz="4" w:space="0" w:color="000000"/>
              <w:left w:val="single" w:sz="4" w:space="0" w:color="000000"/>
              <w:bottom w:val="single" w:sz="4" w:space="0" w:color="000000"/>
            </w:tcBorders>
            <w:shd w:val="clear" w:color="auto" w:fill="auto"/>
            <w:vAlign w:val="center"/>
          </w:tcPr>
          <w:p w14:paraId="22A3335E" w14:textId="77777777" w:rsidR="00843039" w:rsidRPr="00B90C84" w:rsidRDefault="00843039" w:rsidP="004E5709">
            <w:pPr>
              <w:spacing w:after="0" w:line="276" w:lineRule="auto"/>
              <w:jc w:val="both"/>
              <w:rPr>
                <w:rFonts w:ascii="Trebuchet MS" w:hAnsi="Trebuchet MS"/>
              </w:rPr>
            </w:pPr>
            <w:r w:rsidRPr="00B90C84">
              <w:rPr>
                <w:rFonts w:ascii="Trebuchet MS" w:eastAsia="Trebuchet MS" w:hAnsi="Trebuchet MS" w:cs="Trebuchet MS"/>
                <w:b/>
              </w:rPr>
              <w:t>Livrabil</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65771" w14:textId="77777777" w:rsidR="00843039" w:rsidRPr="00B90C84" w:rsidRDefault="00843039" w:rsidP="004E5709">
            <w:pPr>
              <w:spacing w:after="0" w:line="276" w:lineRule="auto"/>
              <w:rPr>
                <w:rFonts w:ascii="Trebuchet MS" w:hAnsi="Trebuchet MS"/>
              </w:rPr>
            </w:pPr>
            <w:r w:rsidRPr="00B90C84">
              <w:rPr>
                <w:rFonts w:ascii="Trebuchet MS" w:eastAsia="Trebuchet MS" w:hAnsi="Trebuchet MS" w:cs="Trebuchet MS"/>
              </w:rPr>
              <w:t>Rezultat tangibil produs în executarea Contractului (ex: lucrări, documente, evenimente, sesiuni de instruire etc).</w:t>
            </w:r>
          </w:p>
        </w:tc>
      </w:tr>
      <w:tr w:rsidR="00927BCB" w:rsidRPr="00B90C84" w14:paraId="7C090FE6" w14:textId="77777777" w:rsidTr="00A6080A">
        <w:trPr>
          <w:trHeight w:val="438"/>
          <w:jc w:val="center"/>
        </w:trPr>
        <w:tc>
          <w:tcPr>
            <w:tcW w:w="1792" w:type="dxa"/>
            <w:tcBorders>
              <w:top w:val="single" w:sz="4" w:space="0" w:color="000000"/>
              <w:left w:val="single" w:sz="4" w:space="0" w:color="000000"/>
              <w:bottom w:val="single" w:sz="4" w:space="0" w:color="000000"/>
            </w:tcBorders>
            <w:shd w:val="clear" w:color="auto" w:fill="auto"/>
            <w:vAlign w:val="center"/>
          </w:tcPr>
          <w:p w14:paraId="5C279E8C" w14:textId="77777777" w:rsidR="00843039" w:rsidRPr="00B90C84" w:rsidRDefault="00843039" w:rsidP="004E5709">
            <w:pPr>
              <w:spacing w:after="0" w:line="276" w:lineRule="auto"/>
              <w:jc w:val="both"/>
              <w:rPr>
                <w:rFonts w:ascii="Trebuchet MS" w:hAnsi="Trebuchet MS"/>
              </w:rPr>
            </w:pPr>
            <w:r w:rsidRPr="00B90C84">
              <w:rPr>
                <w:rFonts w:ascii="Trebuchet MS" w:eastAsia="Trebuchet MS" w:hAnsi="Trebuchet MS" w:cs="Trebuchet MS"/>
                <w:b/>
              </w:rPr>
              <w:t>Zi</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A512D" w14:textId="77777777" w:rsidR="00843039" w:rsidRPr="00B90C84" w:rsidRDefault="00843039" w:rsidP="004E5709">
            <w:pPr>
              <w:spacing w:after="0" w:line="276" w:lineRule="auto"/>
              <w:rPr>
                <w:rFonts w:ascii="Trebuchet MS" w:hAnsi="Trebuchet MS"/>
              </w:rPr>
            </w:pPr>
            <w:r w:rsidRPr="00B90C84">
              <w:rPr>
                <w:rFonts w:ascii="Trebuchet MS" w:eastAsia="Trebuchet MS" w:hAnsi="Trebuchet MS" w:cs="Trebuchet MS"/>
              </w:rPr>
              <w:t>Prin „zi” se va înțelege o durată de lucru de 8 ore</w:t>
            </w:r>
          </w:p>
        </w:tc>
      </w:tr>
      <w:tr w:rsidR="00843039" w:rsidRPr="00B90C84" w14:paraId="255139B6" w14:textId="77777777" w:rsidTr="00A6080A">
        <w:trPr>
          <w:trHeight w:val="712"/>
          <w:jc w:val="center"/>
        </w:trPr>
        <w:tc>
          <w:tcPr>
            <w:tcW w:w="1792" w:type="dxa"/>
            <w:tcBorders>
              <w:top w:val="single" w:sz="4" w:space="0" w:color="000000"/>
              <w:left w:val="single" w:sz="4" w:space="0" w:color="000000"/>
              <w:bottom w:val="single" w:sz="4" w:space="0" w:color="000000"/>
            </w:tcBorders>
            <w:shd w:val="clear" w:color="auto" w:fill="auto"/>
            <w:vAlign w:val="center"/>
          </w:tcPr>
          <w:p w14:paraId="6B7F49F3" w14:textId="6F0166B2" w:rsidR="00843039" w:rsidRPr="00B90C84" w:rsidRDefault="00843039" w:rsidP="004E5709">
            <w:pPr>
              <w:spacing w:after="0" w:line="276" w:lineRule="auto"/>
              <w:jc w:val="both"/>
              <w:rPr>
                <w:rFonts w:ascii="Trebuchet MS" w:hAnsi="Trebuchet MS"/>
                <w:highlight w:val="yellow"/>
              </w:rPr>
            </w:pPr>
            <w:r w:rsidRPr="00B90C84">
              <w:rPr>
                <w:rFonts w:ascii="Trebuchet MS" w:eastAsia="Trebuchet MS" w:hAnsi="Trebuchet MS" w:cs="Trebuchet MS"/>
                <w:b/>
              </w:rPr>
              <w:t>Contract</w:t>
            </w:r>
          </w:p>
        </w:tc>
        <w:tc>
          <w:tcPr>
            <w:tcW w:w="7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4D94E" w14:textId="27E13567" w:rsidR="00843039" w:rsidRPr="00B90C84" w:rsidRDefault="00843039" w:rsidP="004E5709">
            <w:pPr>
              <w:spacing w:after="0" w:line="276" w:lineRule="auto"/>
              <w:jc w:val="both"/>
              <w:rPr>
                <w:rFonts w:ascii="Trebuchet MS" w:hAnsi="Trebuchet MS"/>
                <w:highlight w:val="yellow"/>
              </w:rPr>
            </w:pPr>
            <w:r w:rsidRPr="00B90C84">
              <w:rPr>
                <w:rFonts w:ascii="Trebuchet MS" w:eastAsia="Trebuchet MS" w:hAnsi="Trebuchet MS" w:cs="Trebuchet MS"/>
              </w:rPr>
              <w:t>Contract de</w:t>
            </w:r>
            <w:r w:rsidR="006F36CC">
              <w:rPr>
                <w:rFonts w:ascii="Trebuchet MS" w:eastAsia="Trebuchet MS" w:hAnsi="Trebuchet MS" w:cs="Trebuchet MS"/>
              </w:rPr>
              <w:t xml:space="preserve"> prestări</w:t>
            </w:r>
            <w:r w:rsidRPr="00B90C84">
              <w:rPr>
                <w:rFonts w:ascii="Trebuchet MS" w:eastAsia="Trebuchet MS" w:hAnsi="Trebuchet MS" w:cs="Trebuchet MS"/>
              </w:rPr>
              <w:t xml:space="preserve"> </w:t>
            </w:r>
            <w:r w:rsidR="000268B6" w:rsidRPr="00B90C84">
              <w:rPr>
                <w:rFonts w:ascii="Trebuchet MS" w:eastAsia="Trebuchet MS" w:hAnsi="Trebuchet MS" w:cs="Trebuchet MS"/>
              </w:rPr>
              <w:t>servicii</w:t>
            </w:r>
            <w:r w:rsidR="000268B6" w:rsidRPr="00B90C84">
              <w:rPr>
                <w:rFonts w:ascii="Trebuchet MS" w:hAnsi="Trebuchet MS"/>
              </w:rPr>
              <w:t xml:space="preserve"> </w:t>
            </w:r>
            <w:r w:rsidR="000268B6" w:rsidRPr="00B90C84">
              <w:rPr>
                <w:rFonts w:ascii="Trebuchet MS" w:eastAsia="Trebuchet MS" w:hAnsi="Trebuchet MS" w:cs="Trebuchet MS"/>
              </w:rPr>
              <w:t>organizare evenimente pentru sesiunile de informare și publicitate</w:t>
            </w:r>
            <w:r w:rsidR="00837CC2" w:rsidRPr="00B90C84">
              <w:rPr>
                <w:rFonts w:ascii="Trebuchet MS" w:eastAsia="Trebuchet MS" w:hAnsi="Trebuchet MS" w:cs="Trebuchet MS"/>
              </w:rPr>
              <w:t>,</w:t>
            </w:r>
            <w:r w:rsidRPr="00B90C84">
              <w:rPr>
                <w:rFonts w:ascii="Trebuchet MS" w:eastAsia="Trebuchet MS" w:hAnsi="Trebuchet MS" w:cs="Trebuchet MS"/>
              </w:rPr>
              <w:t xml:space="preserve"> ce urmează a se </w:t>
            </w:r>
            <w:r w:rsidR="006706E6" w:rsidRPr="00B90C84">
              <w:rPr>
                <w:rFonts w:ascii="Trebuchet MS" w:eastAsia="Trebuchet MS" w:hAnsi="Trebuchet MS" w:cs="Trebuchet MS"/>
              </w:rPr>
              <w:t>î</w:t>
            </w:r>
            <w:r w:rsidRPr="00B90C84">
              <w:rPr>
                <w:rFonts w:ascii="Trebuchet MS" w:eastAsia="Trebuchet MS" w:hAnsi="Trebuchet MS" w:cs="Trebuchet MS"/>
              </w:rPr>
              <w:t xml:space="preserve">ncheia între </w:t>
            </w:r>
            <w:r w:rsidR="006706E6" w:rsidRPr="00B90C84">
              <w:rPr>
                <w:rFonts w:ascii="Trebuchet MS" w:eastAsia="Trebuchet MS" w:hAnsi="Trebuchet MS" w:cs="Trebuchet MS"/>
              </w:rPr>
              <w:t>ANPDCA</w:t>
            </w:r>
            <w:r w:rsidRPr="00B90C84">
              <w:rPr>
                <w:rFonts w:ascii="Trebuchet MS" w:eastAsia="Trebuchet MS" w:hAnsi="Trebuchet MS" w:cs="Trebuchet MS"/>
              </w:rPr>
              <w:t>, în calitate de Autoritate Contractantă/</w:t>
            </w:r>
            <w:r w:rsidR="006F36CC">
              <w:rPr>
                <w:rFonts w:ascii="Trebuchet MS" w:eastAsia="Trebuchet MS" w:hAnsi="Trebuchet MS" w:cs="Trebuchet MS"/>
              </w:rPr>
              <w:t>Achizitor</w:t>
            </w:r>
            <w:r w:rsidRPr="00B90C84">
              <w:rPr>
                <w:rFonts w:ascii="Trebuchet MS" w:eastAsia="Trebuchet MS" w:hAnsi="Trebuchet MS" w:cs="Trebuchet MS"/>
              </w:rPr>
              <w:t xml:space="preserve"> și Ofertantul/</w:t>
            </w:r>
            <w:r w:rsidR="00CD3C8F" w:rsidRPr="00B90C84">
              <w:rPr>
                <w:rFonts w:ascii="Trebuchet MS" w:eastAsia="Trebuchet MS" w:hAnsi="Trebuchet MS" w:cs="Trebuchet MS"/>
              </w:rPr>
              <w:t>P</w:t>
            </w:r>
            <w:r w:rsidR="00B9662A" w:rsidRPr="00B90C84">
              <w:rPr>
                <w:rFonts w:ascii="Trebuchet MS" w:eastAsia="Trebuchet MS" w:hAnsi="Trebuchet MS" w:cs="Trebuchet MS"/>
              </w:rPr>
              <w:t>restatorul</w:t>
            </w:r>
            <w:r w:rsidRPr="00B90C84">
              <w:rPr>
                <w:rFonts w:ascii="Trebuchet MS" w:eastAsia="Trebuchet MS" w:hAnsi="Trebuchet MS" w:cs="Trebuchet MS"/>
              </w:rPr>
              <w:t xml:space="preserve"> declarat câștigător în prezenta procedură de achiziție.</w:t>
            </w:r>
          </w:p>
        </w:tc>
      </w:tr>
    </w:tbl>
    <w:p w14:paraId="247D3B95" w14:textId="77777777" w:rsidR="00E47980" w:rsidRPr="00B90C84" w:rsidRDefault="00E47980" w:rsidP="004E5709">
      <w:pPr>
        <w:spacing w:line="276" w:lineRule="auto"/>
        <w:jc w:val="both"/>
        <w:rPr>
          <w:rFonts w:ascii="Trebuchet MS" w:eastAsia="Trebuchet MS" w:hAnsi="Trebuchet MS" w:cs="Trebuchet MS"/>
          <w:i/>
          <w:iCs/>
        </w:rPr>
      </w:pPr>
    </w:p>
    <w:p w14:paraId="3808AEE0" w14:textId="35129224" w:rsidR="00AB2E38" w:rsidRPr="00B90C84" w:rsidRDefault="00AB2E38" w:rsidP="004E5709">
      <w:pPr>
        <w:spacing w:line="276" w:lineRule="auto"/>
        <w:jc w:val="both"/>
        <w:rPr>
          <w:rFonts w:ascii="Trebuchet MS" w:eastAsia="Trebuchet MS" w:hAnsi="Trebuchet MS" w:cs="Trebuchet MS"/>
          <w:i/>
          <w:iCs/>
        </w:rPr>
      </w:pPr>
      <w:r w:rsidRPr="00B90C84">
        <w:rPr>
          <w:rFonts w:ascii="Trebuchet MS" w:eastAsia="Trebuchet MS" w:hAnsi="Trebuchet MS" w:cs="Trebuchet MS"/>
          <w:i/>
          <w:iCs/>
        </w:rPr>
        <w:t>*Termenii nedefiniți expres în cuprinsul prezentului capitol vor avea înțelesul conferit acestora în Legea nr. 98/2016 privind achizițiile publice</w:t>
      </w:r>
    </w:p>
    <w:p w14:paraId="0EB83EE4" w14:textId="77777777" w:rsidR="009060F4" w:rsidRPr="00B90C84" w:rsidRDefault="009060F4" w:rsidP="004E5709">
      <w:pPr>
        <w:spacing w:line="276" w:lineRule="auto"/>
        <w:jc w:val="both"/>
        <w:rPr>
          <w:rFonts w:ascii="Trebuchet MS" w:eastAsia="Trebuchet MS" w:hAnsi="Trebuchet MS" w:cs="Trebuchet MS"/>
          <w:i/>
          <w:iCs/>
        </w:rPr>
      </w:pPr>
    </w:p>
    <w:p w14:paraId="48C67BE2" w14:textId="77777777" w:rsidR="009060F4" w:rsidRPr="00B90C84" w:rsidRDefault="009060F4" w:rsidP="004E5709">
      <w:pPr>
        <w:spacing w:line="276" w:lineRule="auto"/>
        <w:jc w:val="both"/>
        <w:rPr>
          <w:rFonts w:ascii="Trebuchet MS" w:eastAsia="Trebuchet MS" w:hAnsi="Trebuchet MS" w:cs="Trebuchet MS"/>
          <w:i/>
          <w:iCs/>
        </w:rPr>
      </w:pPr>
    </w:p>
    <w:p w14:paraId="5DA26A15" w14:textId="77777777" w:rsidR="009060F4" w:rsidRPr="00B90C84" w:rsidRDefault="009060F4" w:rsidP="004E5709">
      <w:pPr>
        <w:spacing w:line="276" w:lineRule="auto"/>
        <w:jc w:val="both"/>
        <w:rPr>
          <w:rFonts w:ascii="Trebuchet MS" w:eastAsia="Trebuchet MS" w:hAnsi="Trebuchet MS" w:cs="Trebuchet MS"/>
          <w:i/>
          <w:iCs/>
        </w:rPr>
      </w:pPr>
    </w:p>
    <w:p w14:paraId="4C765C0F" w14:textId="77777777" w:rsidR="008426D3" w:rsidRPr="00B90C84" w:rsidRDefault="008426D3" w:rsidP="004E5709">
      <w:pPr>
        <w:spacing w:line="276" w:lineRule="auto"/>
        <w:jc w:val="both"/>
        <w:rPr>
          <w:rFonts w:ascii="Trebuchet MS" w:eastAsia="Trebuchet MS" w:hAnsi="Trebuchet MS" w:cs="Trebuchet MS"/>
          <w:i/>
          <w:iCs/>
        </w:rPr>
      </w:pPr>
    </w:p>
    <w:p w14:paraId="72556BC9" w14:textId="77777777" w:rsidR="00452FBB" w:rsidRPr="00B90C84" w:rsidRDefault="00452FBB" w:rsidP="004E5709">
      <w:pPr>
        <w:spacing w:line="276" w:lineRule="auto"/>
        <w:jc w:val="both"/>
        <w:rPr>
          <w:rFonts w:ascii="Trebuchet MS" w:eastAsia="Trebuchet MS" w:hAnsi="Trebuchet MS" w:cs="Trebuchet MS"/>
          <w:i/>
          <w:iCs/>
        </w:rPr>
      </w:pPr>
    </w:p>
    <w:bookmarkStart w:id="2" w:name="_Toc198803450" w:displacedByCustomXml="next"/>
    <w:bookmarkStart w:id="3" w:name="_Toc198891238" w:displacedByCustomXml="next"/>
    <w:bookmarkStart w:id="4" w:name="_Toc198553916" w:displacedByCustomXml="next"/>
    <w:bookmarkStart w:id="5" w:name="_Toc198553285" w:displacedByCustomXml="next"/>
    <w:sdt>
      <w:sdtPr>
        <w:rPr>
          <w:rFonts w:asciiTheme="minorHAnsi" w:eastAsiaTheme="minorHAnsi" w:hAnsiTheme="minorHAnsi" w:cstheme="minorBidi"/>
          <w:color w:val="auto"/>
          <w:kern w:val="0"/>
          <w:sz w:val="22"/>
          <w:szCs w:val="22"/>
          <w:lang w:eastAsia="en-US" w:bidi="ar-SA"/>
          <w14:ligatures w14:val="standardContextual"/>
        </w:rPr>
        <w:id w:val="-407463683"/>
        <w:docPartObj>
          <w:docPartGallery w:val="Table of Contents"/>
          <w:docPartUnique/>
        </w:docPartObj>
      </w:sdtPr>
      <w:sdtEndPr>
        <w:rPr>
          <w:b/>
          <w:bCs/>
          <w:noProof/>
        </w:rPr>
      </w:sdtEndPr>
      <w:sdtContent>
        <w:bookmarkEnd w:id="2" w:displacedByCustomXml="prev"/>
        <w:p w14:paraId="2EF5A9D8" w14:textId="75901404" w:rsidR="008A4E9F" w:rsidRPr="008A4E9F" w:rsidRDefault="00AB6F4F" w:rsidP="008A4E9F">
          <w:pPr>
            <w:pStyle w:val="TOCHeading"/>
            <w:spacing w:before="0" w:line="240" w:lineRule="auto"/>
            <w:rPr>
              <w:rFonts w:ascii="Trebuchet MS" w:hAnsi="Trebuchet MS"/>
              <w:noProof/>
              <w:sz w:val="20"/>
              <w:szCs w:val="20"/>
            </w:rPr>
          </w:pPr>
          <w:r w:rsidRPr="00F918DC">
            <w:rPr>
              <w:rFonts w:ascii="Trebuchet MS" w:hAnsi="Trebuchet MS"/>
              <w:color w:val="0070C0"/>
              <w:sz w:val="22"/>
              <w:szCs w:val="22"/>
            </w:rPr>
            <w:t>Cuprins</w:t>
          </w:r>
          <w:bookmarkEnd w:id="3"/>
          <w:r w:rsidR="00B90C84" w:rsidRPr="008A4E9F">
            <w:rPr>
              <w:rFonts w:ascii="Trebuchet MS" w:hAnsi="Trebuchet MS"/>
              <w:sz w:val="20"/>
              <w:szCs w:val="20"/>
            </w:rPr>
            <w:fldChar w:fldCharType="begin"/>
          </w:r>
          <w:r w:rsidR="00B90C84" w:rsidRPr="008A4E9F">
            <w:rPr>
              <w:rFonts w:ascii="Trebuchet MS" w:hAnsi="Trebuchet MS"/>
              <w:sz w:val="20"/>
              <w:szCs w:val="20"/>
            </w:rPr>
            <w:instrText xml:space="preserve"> TOC \o "1-3" \h \z \u </w:instrText>
          </w:r>
          <w:r w:rsidR="00B90C84" w:rsidRPr="008A4E9F">
            <w:rPr>
              <w:rFonts w:ascii="Trebuchet MS" w:hAnsi="Trebuchet MS"/>
              <w:sz w:val="20"/>
              <w:szCs w:val="20"/>
            </w:rPr>
            <w:fldChar w:fldCharType="separate"/>
          </w:r>
        </w:p>
        <w:p w14:paraId="21818110" w14:textId="78456740" w:rsidR="008A4E9F" w:rsidRPr="008A4E9F" w:rsidRDefault="008A4E9F" w:rsidP="008A4E9F">
          <w:pPr>
            <w:pStyle w:val="TOC1"/>
            <w:tabs>
              <w:tab w:val="left" w:pos="720"/>
            </w:tabs>
            <w:spacing w:line="240" w:lineRule="auto"/>
            <w:rPr>
              <w:rFonts w:ascii="Trebuchet MS" w:eastAsiaTheme="minorEastAsia" w:hAnsi="Trebuchet MS" w:cstheme="minorBidi"/>
              <w:noProof/>
              <w:sz w:val="20"/>
              <w:lang w:val="en-US" w:eastAsia="en-US" w:bidi="ar-SA"/>
              <w14:ligatures w14:val="standardContextual"/>
            </w:rPr>
          </w:pPr>
          <w:hyperlink w:anchor="_Toc198891239" w:history="1">
            <w:r w:rsidRPr="008A4E9F">
              <w:rPr>
                <w:rStyle w:val="Hyperlink"/>
                <w:rFonts w:ascii="Trebuchet MS" w:hAnsi="Trebuchet MS"/>
                <w:noProof/>
                <w:sz w:val="20"/>
              </w:rPr>
              <w:t>1.</w:t>
            </w:r>
            <w:r w:rsidRPr="008A4E9F">
              <w:rPr>
                <w:rFonts w:ascii="Trebuchet MS" w:eastAsiaTheme="minorEastAsia" w:hAnsi="Trebuchet MS" w:cstheme="minorBidi"/>
                <w:noProof/>
                <w:sz w:val="20"/>
                <w:lang w:val="en-US" w:eastAsia="en-US" w:bidi="ar-SA"/>
                <w14:ligatures w14:val="standardContextual"/>
              </w:rPr>
              <w:tab/>
            </w:r>
            <w:r w:rsidRPr="008A4E9F">
              <w:rPr>
                <w:rStyle w:val="Hyperlink"/>
                <w:rFonts w:ascii="Trebuchet MS" w:hAnsi="Trebuchet MS"/>
                <w:noProof/>
                <w:sz w:val="20"/>
              </w:rPr>
              <w:t>Introducere</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_Toc198891239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4</w:t>
            </w:r>
            <w:r w:rsidRPr="008A4E9F">
              <w:rPr>
                <w:rFonts w:ascii="Trebuchet MS" w:hAnsi="Trebuchet MS"/>
                <w:noProof/>
                <w:webHidden/>
                <w:sz w:val="20"/>
              </w:rPr>
              <w:fldChar w:fldCharType="end"/>
            </w:r>
          </w:hyperlink>
        </w:p>
        <w:p w14:paraId="00410222" w14:textId="2465678E" w:rsidR="008A4E9F" w:rsidRPr="008A4E9F" w:rsidRDefault="008A4E9F" w:rsidP="008A4E9F">
          <w:pPr>
            <w:pStyle w:val="TOC1"/>
            <w:spacing w:line="240" w:lineRule="auto"/>
            <w:rPr>
              <w:rFonts w:ascii="Trebuchet MS" w:eastAsiaTheme="minorEastAsia" w:hAnsi="Trebuchet MS" w:cstheme="minorBidi"/>
              <w:noProof/>
              <w:sz w:val="20"/>
              <w:lang w:val="en-US" w:eastAsia="en-US" w:bidi="ar-SA"/>
              <w14:ligatures w14:val="standardContextual"/>
            </w:rPr>
          </w:pPr>
          <w:hyperlink w:anchor="_Toc198891240" w:history="1">
            <w:r w:rsidRPr="008A4E9F">
              <w:rPr>
                <w:rStyle w:val="Hyperlink"/>
                <w:rFonts w:ascii="Trebuchet MS" w:hAnsi="Trebuchet MS"/>
                <w:noProof/>
                <w:sz w:val="20"/>
              </w:rPr>
              <w:t>2. Contextul realizării acestei achiziții de servicii</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_Toc198891240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5</w:t>
            </w:r>
            <w:r w:rsidRPr="008A4E9F">
              <w:rPr>
                <w:rFonts w:ascii="Trebuchet MS" w:hAnsi="Trebuchet MS"/>
                <w:noProof/>
                <w:webHidden/>
                <w:sz w:val="20"/>
              </w:rPr>
              <w:fldChar w:fldCharType="end"/>
            </w:r>
          </w:hyperlink>
        </w:p>
        <w:p w14:paraId="58FB721F" w14:textId="4ECD68E5" w:rsidR="008A4E9F" w:rsidRPr="008A4E9F" w:rsidRDefault="008A4E9F" w:rsidP="008A4E9F">
          <w:pPr>
            <w:pStyle w:val="TOC2"/>
            <w:spacing w:line="240" w:lineRule="auto"/>
            <w:rPr>
              <w:rFonts w:ascii="Trebuchet MS" w:eastAsiaTheme="minorEastAsia" w:hAnsi="Trebuchet MS" w:cstheme="minorBidi"/>
              <w:noProof/>
              <w:sz w:val="20"/>
              <w:lang w:val="en-US" w:eastAsia="en-US" w:bidi="ar-SA"/>
              <w14:ligatures w14:val="standardContextual"/>
            </w:rPr>
          </w:pPr>
          <w:hyperlink w:anchor="_Toc198891241" w:history="1">
            <w:r w:rsidRPr="008A4E9F">
              <w:rPr>
                <w:rStyle w:val="Hyperlink"/>
                <w:rFonts w:ascii="Trebuchet MS" w:hAnsi="Trebuchet MS"/>
                <w:noProof/>
                <w:sz w:val="20"/>
              </w:rPr>
              <w:t>2.1. Informații despre Autoritatea Contractantă</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_Toc198891241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6</w:t>
            </w:r>
            <w:r w:rsidRPr="008A4E9F">
              <w:rPr>
                <w:rFonts w:ascii="Trebuchet MS" w:hAnsi="Trebuchet MS"/>
                <w:noProof/>
                <w:webHidden/>
                <w:sz w:val="20"/>
              </w:rPr>
              <w:fldChar w:fldCharType="end"/>
            </w:r>
          </w:hyperlink>
        </w:p>
        <w:p w14:paraId="4155E9B4" w14:textId="1905E70E" w:rsidR="008A4E9F" w:rsidRPr="008A4E9F" w:rsidRDefault="008A4E9F" w:rsidP="008A4E9F">
          <w:pPr>
            <w:pStyle w:val="TOC2"/>
            <w:spacing w:line="240" w:lineRule="auto"/>
            <w:rPr>
              <w:rFonts w:ascii="Trebuchet MS" w:eastAsiaTheme="minorEastAsia" w:hAnsi="Trebuchet MS" w:cstheme="minorBidi"/>
              <w:noProof/>
              <w:sz w:val="20"/>
              <w:lang w:val="en-US" w:eastAsia="en-US" w:bidi="ar-SA"/>
              <w14:ligatures w14:val="standardContextual"/>
            </w:rPr>
          </w:pPr>
          <w:hyperlink w:anchor="_Toc198891242" w:history="1">
            <w:r w:rsidRPr="008A4E9F">
              <w:rPr>
                <w:rStyle w:val="Hyperlink"/>
                <w:rFonts w:ascii="Trebuchet MS" w:hAnsi="Trebuchet MS"/>
                <w:noProof/>
                <w:sz w:val="20"/>
              </w:rPr>
              <w:t>2.2. Informații despre contextul care a determinat achiziționarea serviciilor</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_Toc198891242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6</w:t>
            </w:r>
            <w:r w:rsidRPr="008A4E9F">
              <w:rPr>
                <w:rFonts w:ascii="Trebuchet MS" w:hAnsi="Trebuchet MS"/>
                <w:noProof/>
                <w:webHidden/>
                <w:sz w:val="20"/>
              </w:rPr>
              <w:fldChar w:fldCharType="end"/>
            </w:r>
          </w:hyperlink>
        </w:p>
        <w:p w14:paraId="17F36979" w14:textId="7D4831DA" w:rsidR="008A4E9F" w:rsidRPr="008A4E9F" w:rsidRDefault="008A4E9F" w:rsidP="008A4E9F">
          <w:pPr>
            <w:pStyle w:val="TOC2"/>
            <w:spacing w:line="240" w:lineRule="auto"/>
            <w:rPr>
              <w:rFonts w:ascii="Trebuchet MS" w:eastAsiaTheme="minorEastAsia" w:hAnsi="Trebuchet MS" w:cstheme="minorBidi"/>
              <w:noProof/>
              <w:sz w:val="20"/>
              <w:lang w:val="en-US" w:eastAsia="en-US" w:bidi="ar-SA"/>
              <w14:ligatures w14:val="standardContextual"/>
            </w:rPr>
          </w:pPr>
          <w:hyperlink w:anchor="_Toc198891243" w:history="1">
            <w:r w:rsidRPr="008A4E9F">
              <w:rPr>
                <w:rStyle w:val="Hyperlink"/>
                <w:rFonts w:ascii="Trebuchet MS" w:hAnsi="Trebuchet MS"/>
                <w:noProof/>
                <w:sz w:val="20"/>
              </w:rPr>
              <w:t>2.3. Informații despre beneficiile anticipate de către ANPDCA</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_Toc198891243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7</w:t>
            </w:r>
            <w:r w:rsidRPr="008A4E9F">
              <w:rPr>
                <w:rFonts w:ascii="Trebuchet MS" w:hAnsi="Trebuchet MS"/>
                <w:noProof/>
                <w:webHidden/>
                <w:sz w:val="20"/>
              </w:rPr>
              <w:fldChar w:fldCharType="end"/>
            </w:r>
          </w:hyperlink>
        </w:p>
        <w:p w14:paraId="7021FA94" w14:textId="779AF948" w:rsidR="008A4E9F" w:rsidRPr="008A4E9F" w:rsidRDefault="008A4E9F" w:rsidP="008A4E9F">
          <w:pPr>
            <w:pStyle w:val="TOC2"/>
            <w:spacing w:line="240" w:lineRule="auto"/>
            <w:rPr>
              <w:rFonts w:ascii="Trebuchet MS" w:eastAsiaTheme="minorEastAsia" w:hAnsi="Trebuchet MS" w:cstheme="minorBidi"/>
              <w:noProof/>
              <w:sz w:val="20"/>
              <w:lang w:val="en-US" w:eastAsia="en-US" w:bidi="ar-SA"/>
              <w14:ligatures w14:val="standardContextual"/>
            </w:rPr>
          </w:pPr>
          <w:hyperlink w:anchor="_Toc198891244" w:history="1">
            <w:r w:rsidRPr="008A4E9F">
              <w:rPr>
                <w:rStyle w:val="Hyperlink"/>
                <w:rFonts w:ascii="Trebuchet MS" w:hAnsi="Trebuchet MS"/>
                <w:noProof/>
                <w:sz w:val="20"/>
              </w:rPr>
              <w:t>2.4. Alte inițiative/proiecte/programe asociate cu această achiziție de servicii</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_Toc198891244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7</w:t>
            </w:r>
            <w:r w:rsidRPr="008A4E9F">
              <w:rPr>
                <w:rFonts w:ascii="Trebuchet MS" w:hAnsi="Trebuchet MS"/>
                <w:noProof/>
                <w:webHidden/>
                <w:sz w:val="20"/>
              </w:rPr>
              <w:fldChar w:fldCharType="end"/>
            </w:r>
          </w:hyperlink>
        </w:p>
        <w:p w14:paraId="629705BC" w14:textId="15B60D4E" w:rsidR="008A4E9F" w:rsidRPr="008A4E9F" w:rsidRDefault="008A4E9F" w:rsidP="008A4E9F">
          <w:pPr>
            <w:pStyle w:val="TOC2"/>
            <w:spacing w:line="240" w:lineRule="auto"/>
            <w:rPr>
              <w:rFonts w:ascii="Trebuchet MS" w:eastAsiaTheme="minorEastAsia" w:hAnsi="Trebuchet MS" w:cstheme="minorBidi"/>
              <w:noProof/>
              <w:sz w:val="20"/>
              <w:lang w:val="en-US" w:eastAsia="en-US" w:bidi="ar-SA"/>
              <w14:ligatures w14:val="standardContextual"/>
            </w:rPr>
          </w:pPr>
          <w:hyperlink w:anchor="_Toc198891245" w:history="1">
            <w:r w:rsidRPr="008A4E9F">
              <w:rPr>
                <w:rStyle w:val="Hyperlink"/>
                <w:rFonts w:ascii="Trebuchet MS" w:hAnsi="Trebuchet MS"/>
                <w:noProof/>
                <w:sz w:val="20"/>
              </w:rPr>
              <w:t>2.5. Factori interesați și rolul acestora</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_Toc198891245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7</w:t>
            </w:r>
            <w:r w:rsidRPr="008A4E9F">
              <w:rPr>
                <w:rFonts w:ascii="Trebuchet MS" w:hAnsi="Trebuchet MS"/>
                <w:noProof/>
                <w:webHidden/>
                <w:sz w:val="20"/>
              </w:rPr>
              <w:fldChar w:fldCharType="end"/>
            </w:r>
          </w:hyperlink>
        </w:p>
        <w:p w14:paraId="56C3F4CE" w14:textId="39DE36BE" w:rsidR="008A4E9F" w:rsidRPr="008A4E9F" w:rsidRDefault="008A4E9F" w:rsidP="008A4E9F">
          <w:pPr>
            <w:pStyle w:val="TOC1"/>
            <w:spacing w:line="240" w:lineRule="auto"/>
            <w:rPr>
              <w:rFonts w:ascii="Trebuchet MS" w:eastAsiaTheme="minorEastAsia" w:hAnsi="Trebuchet MS" w:cstheme="minorBidi"/>
              <w:noProof/>
              <w:sz w:val="20"/>
              <w:lang w:val="en-US" w:eastAsia="en-US" w:bidi="ar-SA"/>
              <w14:ligatures w14:val="standardContextual"/>
            </w:rPr>
          </w:pPr>
          <w:hyperlink w:anchor="_Toc198891246" w:history="1">
            <w:r w:rsidRPr="008A4E9F">
              <w:rPr>
                <w:rStyle w:val="Hyperlink"/>
                <w:rFonts w:ascii="Trebuchet MS" w:hAnsi="Trebuchet MS"/>
                <w:noProof/>
                <w:sz w:val="20"/>
              </w:rPr>
              <w:t>3. Descrierea serviciilor solicitate</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_Toc198891246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8</w:t>
            </w:r>
            <w:r w:rsidRPr="008A4E9F">
              <w:rPr>
                <w:rFonts w:ascii="Trebuchet MS" w:hAnsi="Trebuchet MS"/>
                <w:noProof/>
                <w:webHidden/>
                <w:sz w:val="20"/>
              </w:rPr>
              <w:fldChar w:fldCharType="end"/>
            </w:r>
          </w:hyperlink>
        </w:p>
        <w:p w14:paraId="3693782D" w14:textId="608E18A8" w:rsidR="008A4E9F" w:rsidRPr="008A4E9F" w:rsidRDefault="008A4E9F" w:rsidP="008A4E9F">
          <w:pPr>
            <w:pStyle w:val="TOC2"/>
            <w:spacing w:line="240" w:lineRule="auto"/>
            <w:rPr>
              <w:rFonts w:ascii="Trebuchet MS" w:eastAsiaTheme="minorEastAsia" w:hAnsi="Trebuchet MS" w:cstheme="minorBidi"/>
              <w:noProof/>
              <w:sz w:val="20"/>
              <w:lang w:val="en-US" w:eastAsia="en-US" w:bidi="ar-SA"/>
              <w14:ligatures w14:val="standardContextual"/>
            </w:rPr>
          </w:pPr>
          <w:hyperlink w:anchor="_Toc198891247" w:history="1">
            <w:r w:rsidRPr="008A4E9F">
              <w:rPr>
                <w:rStyle w:val="Hyperlink"/>
                <w:rFonts w:ascii="Trebuchet MS" w:hAnsi="Trebuchet MS"/>
                <w:noProof/>
                <w:sz w:val="20"/>
              </w:rPr>
              <w:t>3.1. Descrierea situației actuale la nivelul ANPDCA</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_Toc198891247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8</w:t>
            </w:r>
            <w:r w:rsidRPr="008A4E9F">
              <w:rPr>
                <w:rFonts w:ascii="Trebuchet MS" w:hAnsi="Trebuchet MS"/>
                <w:noProof/>
                <w:webHidden/>
                <w:sz w:val="20"/>
              </w:rPr>
              <w:fldChar w:fldCharType="end"/>
            </w:r>
          </w:hyperlink>
        </w:p>
        <w:p w14:paraId="52761B0E" w14:textId="3F13C130" w:rsidR="008A4E9F" w:rsidRPr="008A4E9F" w:rsidRDefault="008A4E9F" w:rsidP="008A4E9F">
          <w:pPr>
            <w:pStyle w:val="TOC2"/>
            <w:spacing w:line="240" w:lineRule="auto"/>
            <w:rPr>
              <w:rFonts w:ascii="Trebuchet MS" w:eastAsiaTheme="minorEastAsia" w:hAnsi="Trebuchet MS" w:cstheme="minorBidi"/>
              <w:noProof/>
              <w:sz w:val="20"/>
              <w:lang w:val="en-US" w:eastAsia="en-US" w:bidi="ar-SA"/>
              <w14:ligatures w14:val="standardContextual"/>
            </w:rPr>
          </w:pPr>
          <w:hyperlink w:anchor="_Toc198891248" w:history="1">
            <w:r w:rsidRPr="008A4E9F">
              <w:rPr>
                <w:rStyle w:val="Hyperlink"/>
                <w:rFonts w:ascii="Trebuchet MS" w:hAnsi="Trebuchet MS"/>
                <w:noProof/>
                <w:sz w:val="20"/>
              </w:rPr>
              <w:t>3.2. Obiectivul general la care contribuie achiziționarea serviciilor</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_Toc198891248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9</w:t>
            </w:r>
            <w:r w:rsidRPr="008A4E9F">
              <w:rPr>
                <w:rFonts w:ascii="Trebuchet MS" w:hAnsi="Trebuchet MS"/>
                <w:noProof/>
                <w:webHidden/>
                <w:sz w:val="20"/>
              </w:rPr>
              <w:fldChar w:fldCharType="end"/>
            </w:r>
          </w:hyperlink>
        </w:p>
        <w:p w14:paraId="17F8D795" w14:textId="06F5527A" w:rsidR="008A4E9F" w:rsidRPr="008A4E9F" w:rsidRDefault="008A4E9F" w:rsidP="008A4E9F">
          <w:pPr>
            <w:pStyle w:val="TOC2"/>
            <w:spacing w:line="240" w:lineRule="auto"/>
            <w:rPr>
              <w:rFonts w:ascii="Trebuchet MS" w:eastAsiaTheme="minorEastAsia" w:hAnsi="Trebuchet MS" w:cstheme="minorBidi"/>
              <w:noProof/>
              <w:sz w:val="20"/>
              <w:lang w:val="en-US" w:eastAsia="en-US" w:bidi="ar-SA"/>
              <w14:ligatures w14:val="standardContextual"/>
            </w:rPr>
          </w:pPr>
          <w:hyperlink w:anchor="_Toc198891249" w:history="1">
            <w:r w:rsidRPr="008A4E9F">
              <w:rPr>
                <w:rStyle w:val="Hyperlink"/>
                <w:rFonts w:ascii="Trebuchet MS" w:hAnsi="Trebuchet MS"/>
                <w:noProof/>
                <w:sz w:val="20"/>
              </w:rPr>
              <w:t>3.3. Obiectivul specific la care contribuie achiziționarea serviciilor</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_Toc198891249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9</w:t>
            </w:r>
            <w:r w:rsidRPr="008A4E9F">
              <w:rPr>
                <w:rFonts w:ascii="Trebuchet MS" w:hAnsi="Trebuchet MS"/>
                <w:noProof/>
                <w:webHidden/>
                <w:sz w:val="20"/>
              </w:rPr>
              <w:fldChar w:fldCharType="end"/>
            </w:r>
          </w:hyperlink>
        </w:p>
        <w:p w14:paraId="40732D65" w14:textId="5006FE18" w:rsidR="008A4E9F" w:rsidRPr="008A4E9F" w:rsidRDefault="008A4E9F" w:rsidP="008A4E9F">
          <w:pPr>
            <w:pStyle w:val="TOC2"/>
            <w:spacing w:line="240" w:lineRule="auto"/>
            <w:rPr>
              <w:rFonts w:ascii="Trebuchet MS" w:eastAsiaTheme="minorEastAsia" w:hAnsi="Trebuchet MS" w:cstheme="minorBidi"/>
              <w:noProof/>
              <w:sz w:val="20"/>
              <w:lang w:val="en-US" w:eastAsia="en-US" w:bidi="ar-SA"/>
              <w14:ligatures w14:val="standardContextual"/>
            </w:rPr>
          </w:pPr>
          <w:hyperlink w:anchor="_Toc198891250" w:history="1">
            <w:r w:rsidRPr="008A4E9F">
              <w:rPr>
                <w:rStyle w:val="Hyperlink"/>
                <w:rFonts w:ascii="Trebuchet MS" w:hAnsi="Trebuchet MS"/>
                <w:noProof/>
                <w:sz w:val="20"/>
              </w:rPr>
              <w:t>3.4. Serviciile solicitate</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_Toc198891250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9</w:t>
            </w:r>
            <w:r w:rsidRPr="008A4E9F">
              <w:rPr>
                <w:rFonts w:ascii="Trebuchet MS" w:hAnsi="Trebuchet MS"/>
                <w:noProof/>
                <w:webHidden/>
                <w:sz w:val="20"/>
              </w:rPr>
              <w:fldChar w:fldCharType="end"/>
            </w:r>
          </w:hyperlink>
        </w:p>
        <w:p w14:paraId="74991160" w14:textId="6072E9FC" w:rsidR="008A4E9F" w:rsidRPr="008A4E9F" w:rsidRDefault="008A4E9F" w:rsidP="008A4E9F">
          <w:pPr>
            <w:pStyle w:val="TOC2"/>
            <w:tabs>
              <w:tab w:val="left" w:pos="960"/>
            </w:tabs>
            <w:spacing w:line="240" w:lineRule="auto"/>
            <w:rPr>
              <w:rFonts w:ascii="Trebuchet MS" w:eastAsiaTheme="minorEastAsia" w:hAnsi="Trebuchet MS" w:cstheme="minorBidi"/>
              <w:noProof/>
              <w:sz w:val="20"/>
              <w:lang w:val="en-US" w:eastAsia="en-US" w:bidi="ar-SA"/>
              <w14:ligatures w14:val="standardContextual"/>
            </w:rPr>
          </w:pPr>
          <w:hyperlink w:anchor="_Toc198891254" w:history="1">
            <w:r w:rsidRPr="008A4E9F">
              <w:rPr>
                <w:rStyle w:val="Hyperlink"/>
                <w:rFonts w:ascii="Trebuchet MS" w:hAnsi="Trebuchet MS"/>
                <w:noProof/>
                <w:sz w:val="20"/>
              </w:rPr>
              <w:t>3.5. Rezultatele care trebuie obținute în urma prestării serviciilor</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_Toc198891254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18</w:t>
            </w:r>
            <w:r w:rsidRPr="008A4E9F">
              <w:rPr>
                <w:rFonts w:ascii="Trebuchet MS" w:hAnsi="Trebuchet MS"/>
                <w:noProof/>
                <w:webHidden/>
                <w:sz w:val="20"/>
              </w:rPr>
              <w:fldChar w:fldCharType="end"/>
            </w:r>
          </w:hyperlink>
        </w:p>
        <w:p w14:paraId="2F3C7508" w14:textId="686F1199" w:rsidR="008A4E9F" w:rsidRPr="008A4E9F" w:rsidRDefault="008A4E9F" w:rsidP="008A4E9F">
          <w:pPr>
            <w:pStyle w:val="TOC1"/>
            <w:spacing w:line="240" w:lineRule="auto"/>
            <w:rPr>
              <w:rFonts w:ascii="Trebuchet MS" w:eastAsiaTheme="minorEastAsia" w:hAnsi="Trebuchet MS" w:cstheme="minorBidi"/>
              <w:noProof/>
              <w:sz w:val="20"/>
              <w:lang w:val="en-US" w:eastAsia="en-US" w:bidi="ar-SA"/>
              <w14:ligatures w14:val="standardContextual"/>
            </w:rPr>
          </w:pPr>
          <w:hyperlink w:anchor="_Toc198891255" w:history="1">
            <w:r w:rsidRPr="008A4E9F">
              <w:rPr>
                <w:rStyle w:val="Hyperlink"/>
                <w:rFonts w:ascii="Trebuchet MS" w:hAnsi="Trebuchet MS"/>
                <w:noProof/>
                <w:sz w:val="20"/>
              </w:rPr>
              <w:t>4. Responsabilitățile părților</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_Toc198891255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19</w:t>
            </w:r>
            <w:r w:rsidRPr="008A4E9F">
              <w:rPr>
                <w:rFonts w:ascii="Trebuchet MS" w:hAnsi="Trebuchet MS"/>
                <w:noProof/>
                <w:webHidden/>
                <w:sz w:val="20"/>
              </w:rPr>
              <w:fldChar w:fldCharType="end"/>
            </w:r>
          </w:hyperlink>
        </w:p>
        <w:p w14:paraId="3D626FC6" w14:textId="783EB8AC" w:rsidR="008A4E9F" w:rsidRPr="008A4E9F" w:rsidRDefault="008A4E9F" w:rsidP="008A4E9F">
          <w:pPr>
            <w:pStyle w:val="TOC2"/>
            <w:spacing w:line="240" w:lineRule="auto"/>
            <w:rPr>
              <w:rFonts w:ascii="Trebuchet MS" w:eastAsiaTheme="minorEastAsia" w:hAnsi="Trebuchet MS" w:cstheme="minorBidi"/>
              <w:noProof/>
              <w:sz w:val="20"/>
              <w:lang w:val="en-US" w:eastAsia="en-US" w:bidi="ar-SA"/>
              <w14:ligatures w14:val="standardContextual"/>
            </w:rPr>
          </w:pPr>
          <w:hyperlink w:anchor="_Toc198891256" w:history="1">
            <w:r w:rsidRPr="008A4E9F">
              <w:rPr>
                <w:rStyle w:val="Hyperlink"/>
                <w:rFonts w:ascii="Trebuchet MS" w:hAnsi="Trebuchet MS"/>
                <w:noProof/>
                <w:kern w:val="0"/>
                <w:sz w:val="20"/>
              </w:rPr>
              <w:t>4.1. Responsabilitățile Autorității contractante</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_Toc198891256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19</w:t>
            </w:r>
            <w:r w:rsidRPr="008A4E9F">
              <w:rPr>
                <w:rFonts w:ascii="Trebuchet MS" w:hAnsi="Trebuchet MS"/>
                <w:noProof/>
                <w:webHidden/>
                <w:sz w:val="20"/>
              </w:rPr>
              <w:fldChar w:fldCharType="end"/>
            </w:r>
          </w:hyperlink>
        </w:p>
        <w:p w14:paraId="0466DDCB" w14:textId="3A278722" w:rsidR="008A4E9F" w:rsidRPr="008A4E9F" w:rsidRDefault="008A4E9F" w:rsidP="008A4E9F">
          <w:pPr>
            <w:pStyle w:val="TOC2"/>
            <w:spacing w:line="240" w:lineRule="auto"/>
            <w:rPr>
              <w:rFonts w:ascii="Trebuchet MS" w:eastAsiaTheme="minorEastAsia" w:hAnsi="Trebuchet MS" w:cstheme="minorBidi"/>
              <w:noProof/>
              <w:sz w:val="20"/>
              <w:lang w:val="en-US" w:eastAsia="en-US" w:bidi="ar-SA"/>
              <w14:ligatures w14:val="standardContextual"/>
            </w:rPr>
          </w:pPr>
          <w:hyperlink w:anchor="_Toc198891257" w:history="1">
            <w:r w:rsidRPr="008A4E9F">
              <w:rPr>
                <w:rStyle w:val="Hyperlink"/>
                <w:rFonts w:ascii="Trebuchet MS" w:hAnsi="Trebuchet MS"/>
                <w:noProof/>
                <w:kern w:val="0"/>
                <w:sz w:val="20"/>
              </w:rPr>
              <w:t>4.2. Responsabilitățile Prestatorului</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_Toc198891257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20</w:t>
            </w:r>
            <w:r w:rsidRPr="008A4E9F">
              <w:rPr>
                <w:rFonts w:ascii="Trebuchet MS" w:hAnsi="Trebuchet MS"/>
                <w:noProof/>
                <w:webHidden/>
                <w:sz w:val="20"/>
              </w:rPr>
              <w:fldChar w:fldCharType="end"/>
            </w:r>
          </w:hyperlink>
        </w:p>
        <w:p w14:paraId="79576692" w14:textId="27E358E2" w:rsidR="008A4E9F" w:rsidRPr="008A4E9F" w:rsidRDefault="008A4E9F" w:rsidP="008A4E9F">
          <w:pPr>
            <w:pStyle w:val="TOC1"/>
            <w:tabs>
              <w:tab w:val="left" w:pos="720"/>
            </w:tabs>
            <w:spacing w:line="240" w:lineRule="auto"/>
            <w:rPr>
              <w:rFonts w:ascii="Trebuchet MS" w:eastAsiaTheme="minorEastAsia" w:hAnsi="Trebuchet MS" w:cstheme="minorBidi"/>
              <w:noProof/>
              <w:sz w:val="20"/>
              <w:lang w:val="en-US" w:eastAsia="en-US" w:bidi="ar-SA"/>
              <w14:ligatures w14:val="standardContextual"/>
            </w:rPr>
          </w:pPr>
          <w:hyperlink w:anchor="_Toc198891258" w:history="1">
            <w:r w:rsidRPr="008A4E9F">
              <w:rPr>
                <w:rStyle w:val="Hyperlink"/>
                <w:rFonts w:ascii="Trebuchet MS" w:hAnsi="Trebuchet MS"/>
                <w:noProof/>
                <w:sz w:val="20"/>
              </w:rPr>
              <w:t>5.</w:t>
            </w:r>
            <w:r w:rsidRPr="008A4E9F">
              <w:rPr>
                <w:rFonts w:ascii="Trebuchet MS" w:eastAsiaTheme="minorEastAsia" w:hAnsi="Trebuchet MS" w:cstheme="minorBidi"/>
                <w:noProof/>
                <w:sz w:val="20"/>
                <w:lang w:val="en-US" w:eastAsia="en-US" w:bidi="ar-SA"/>
                <w14:ligatures w14:val="standardContextual"/>
              </w:rPr>
              <w:tab/>
            </w:r>
            <w:r w:rsidRPr="008A4E9F">
              <w:rPr>
                <w:rStyle w:val="Hyperlink"/>
                <w:rFonts w:ascii="Trebuchet MS" w:hAnsi="Trebuchet MS"/>
                <w:noProof/>
                <w:sz w:val="20"/>
              </w:rPr>
              <w:t>Ipoteze și riscuri</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_Toc198891258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20</w:t>
            </w:r>
            <w:r w:rsidRPr="008A4E9F">
              <w:rPr>
                <w:rFonts w:ascii="Trebuchet MS" w:hAnsi="Trebuchet MS"/>
                <w:noProof/>
                <w:webHidden/>
                <w:sz w:val="20"/>
              </w:rPr>
              <w:fldChar w:fldCharType="end"/>
            </w:r>
          </w:hyperlink>
        </w:p>
        <w:p w14:paraId="2906E73A" w14:textId="3B2D6956" w:rsidR="008A4E9F" w:rsidRPr="008A4E9F" w:rsidRDefault="008A4E9F" w:rsidP="008A4E9F">
          <w:pPr>
            <w:pStyle w:val="TOC1"/>
            <w:tabs>
              <w:tab w:val="left" w:pos="720"/>
            </w:tabs>
            <w:spacing w:line="240" w:lineRule="auto"/>
            <w:rPr>
              <w:rFonts w:ascii="Trebuchet MS" w:eastAsiaTheme="minorEastAsia" w:hAnsi="Trebuchet MS" w:cstheme="minorBidi"/>
              <w:noProof/>
              <w:sz w:val="20"/>
              <w:lang w:val="en-US" w:eastAsia="en-US" w:bidi="ar-SA"/>
              <w14:ligatures w14:val="standardContextual"/>
            </w:rPr>
          </w:pPr>
          <w:hyperlink w:anchor="_Toc198891259" w:history="1">
            <w:r w:rsidRPr="008A4E9F">
              <w:rPr>
                <w:rStyle w:val="Hyperlink"/>
                <w:rFonts w:ascii="Trebuchet MS" w:hAnsi="Trebuchet MS"/>
                <w:noProof/>
                <w:sz w:val="20"/>
              </w:rPr>
              <w:t>6.</w:t>
            </w:r>
            <w:r w:rsidRPr="008A4E9F">
              <w:rPr>
                <w:rFonts w:ascii="Trebuchet MS" w:eastAsiaTheme="minorEastAsia" w:hAnsi="Trebuchet MS" w:cstheme="minorBidi"/>
                <w:noProof/>
                <w:sz w:val="20"/>
                <w:lang w:val="en-US" w:eastAsia="en-US" w:bidi="ar-SA"/>
                <w14:ligatures w14:val="standardContextual"/>
              </w:rPr>
              <w:tab/>
            </w:r>
            <w:r w:rsidRPr="008A4E9F">
              <w:rPr>
                <w:rStyle w:val="Hyperlink"/>
                <w:rFonts w:ascii="Trebuchet MS" w:hAnsi="Trebuchet MS"/>
                <w:noProof/>
                <w:sz w:val="20"/>
              </w:rPr>
              <w:t>Abordare și metodologie</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_Toc198891259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21</w:t>
            </w:r>
            <w:r w:rsidRPr="008A4E9F">
              <w:rPr>
                <w:rFonts w:ascii="Trebuchet MS" w:hAnsi="Trebuchet MS"/>
                <w:noProof/>
                <w:webHidden/>
                <w:sz w:val="20"/>
              </w:rPr>
              <w:fldChar w:fldCharType="end"/>
            </w:r>
          </w:hyperlink>
        </w:p>
        <w:p w14:paraId="08E15D09" w14:textId="190BB828" w:rsidR="008A4E9F" w:rsidRPr="008A4E9F" w:rsidRDefault="008A4E9F" w:rsidP="008A4E9F">
          <w:pPr>
            <w:pStyle w:val="TOC1"/>
            <w:tabs>
              <w:tab w:val="left" w:pos="720"/>
            </w:tabs>
            <w:spacing w:line="240" w:lineRule="auto"/>
            <w:rPr>
              <w:rFonts w:ascii="Trebuchet MS" w:eastAsiaTheme="minorEastAsia" w:hAnsi="Trebuchet MS" w:cstheme="minorBidi"/>
              <w:noProof/>
              <w:sz w:val="20"/>
              <w:lang w:val="en-US" w:eastAsia="en-US" w:bidi="ar-SA"/>
              <w14:ligatures w14:val="standardContextual"/>
            </w:rPr>
          </w:pPr>
          <w:hyperlink w:anchor="_Toc198891260" w:history="1">
            <w:r w:rsidRPr="008A4E9F">
              <w:rPr>
                <w:rStyle w:val="Hyperlink"/>
                <w:rFonts w:ascii="Trebuchet MS" w:hAnsi="Trebuchet MS"/>
                <w:noProof/>
                <w:sz w:val="20"/>
              </w:rPr>
              <w:t>7.</w:t>
            </w:r>
            <w:r w:rsidRPr="008A4E9F">
              <w:rPr>
                <w:rFonts w:ascii="Trebuchet MS" w:eastAsiaTheme="minorEastAsia" w:hAnsi="Trebuchet MS" w:cstheme="minorBidi"/>
                <w:noProof/>
                <w:sz w:val="20"/>
                <w:lang w:val="en-US" w:eastAsia="en-US" w:bidi="ar-SA"/>
                <w14:ligatures w14:val="standardContextual"/>
              </w:rPr>
              <w:tab/>
            </w:r>
            <w:r w:rsidRPr="008A4E9F">
              <w:rPr>
                <w:rStyle w:val="Hyperlink"/>
                <w:rFonts w:ascii="Trebuchet MS" w:hAnsi="Trebuchet MS"/>
                <w:noProof/>
                <w:sz w:val="20"/>
              </w:rPr>
              <w:t>Graficul de prestare a activităților</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_Toc198891260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23</w:t>
            </w:r>
            <w:r w:rsidRPr="008A4E9F">
              <w:rPr>
                <w:rFonts w:ascii="Trebuchet MS" w:hAnsi="Trebuchet MS"/>
                <w:noProof/>
                <w:webHidden/>
                <w:sz w:val="20"/>
              </w:rPr>
              <w:fldChar w:fldCharType="end"/>
            </w:r>
          </w:hyperlink>
        </w:p>
        <w:p w14:paraId="48BAE841" w14:textId="543A7343" w:rsidR="008A4E9F" w:rsidRPr="008A4E9F" w:rsidRDefault="008A4E9F" w:rsidP="008A4E9F">
          <w:pPr>
            <w:pStyle w:val="TOC1"/>
            <w:tabs>
              <w:tab w:val="left" w:pos="720"/>
            </w:tabs>
            <w:spacing w:line="240" w:lineRule="auto"/>
            <w:rPr>
              <w:rFonts w:ascii="Trebuchet MS" w:eastAsiaTheme="minorEastAsia" w:hAnsi="Trebuchet MS" w:cstheme="minorBidi"/>
              <w:noProof/>
              <w:sz w:val="20"/>
              <w:lang w:val="en-US" w:eastAsia="en-US" w:bidi="ar-SA"/>
              <w14:ligatures w14:val="standardContextual"/>
            </w:rPr>
          </w:pPr>
          <w:hyperlink w:anchor="_Toc198891261" w:history="1">
            <w:r w:rsidRPr="008A4E9F">
              <w:rPr>
                <w:rStyle w:val="Hyperlink"/>
                <w:rFonts w:ascii="Trebuchet MS" w:hAnsi="Trebuchet MS"/>
                <w:noProof/>
                <w:sz w:val="20"/>
              </w:rPr>
              <w:t>8.</w:t>
            </w:r>
            <w:r w:rsidRPr="008A4E9F">
              <w:rPr>
                <w:rFonts w:ascii="Trebuchet MS" w:eastAsiaTheme="minorEastAsia" w:hAnsi="Trebuchet MS" w:cstheme="minorBidi"/>
                <w:noProof/>
                <w:sz w:val="20"/>
                <w:lang w:val="en-US" w:eastAsia="en-US" w:bidi="ar-SA"/>
                <w14:ligatures w14:val="standardContextual"/>
              </w:rPr>
              <w:tab/>
            </w:r>
            <w:r w:rsidRPr="008A4E9F">
              <w:rPr>
                <w:rStyle w:val="Hyperlink"/>
                <w:rFonts w:ascii="Trebuchet MS" w:hAnsi="Trebuchet MS"/>
                <w:noProof/>
                <w:sz w:val="20"/>
              </w:rPr>
              <w:t>Locul și durata desfășurării activităților</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_Toc198891261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23</w:t>
            </w:r>
            <w:r w:rsidRPr="008A4E9F">
              <w:rPr>
                <w:rFonts w:ascii="Trebuchet MS" w:hAnsi="Trebuchet MS"/>
                <w:noProof/>
                <w:webHidden/>
                <w:sz w:val="20"/>
              </w:rPr>
              <w:fldChar w:fldCharType="end"/>
            </w:r>
          </w:hyperlink>
        </w:p>
        <w:p w14:paraId="456CD21D" w14:textId="70E7B446" w:rsidR="008A4E9F" w:rsidRPr="008A4E9F" w:rsidRDefault="008A4E9F" w:rsidP="008A4E9F">
          <w:pPr>
            <w:pStyle w:val="TOC2"/>
            <w:tabs>
              <w:tab w:val="left" w:pos="960"/>
            </w:tabs>
            <w:spacing w:line="240" w:lineRule="auto"/>
            <w:rPr>
              <w:rFonts w:ascii="Trebuchet MS" w:eastAsiaTheme="minorEastAsia" w:hAnsi="Trebuchet MS" w:cstheme="minorBidi"/>
              <w:noProof/>
              <w:sz w:val="20"/>
              <w:lang w:val="en-US" w:eastAsia="en-US" w:bidi="ar-SA"/>
              <w14:ligatures w14:val="standardContextual"/>
            </w:rPr>
          </w:pPr>
          <w:hyperlink w:anchor="_Toc198891262" w:history="1">
            <w:r w:rsidRPr="008A4E9F">
              <w:rPr>
                <w:rStyle w:val="Hyperlink"/>
                <w:rFonts w:ascii="Trebuchet MS" w:hAnsi="Trebuchet MS"/>
                <w:noProof/>
                <w:sz w:val="20"/>
              </w:rPr>
              <w:t>8.1.</w:t>
            </w:r>
            <w:r w:rsidRPr="008A4E9F">
              <w:rPr>
                <w:rFonts w:ascii="Trebuchet MS" w:eastAsiaTheme="minorEastAsia" w:hAnsi="Trebuchet MS" w:cstheme="minorBidi"/>
                <w:noProof/>
                <w:sz w:val="20"/>
                <w:lang w:val="en-US" w:eastAsia="en-US" w:bidi="ar-SA"/>
                <w14:ligatures w14:val="standardContextual"/>
              </w:rPr>
              <w:tab/>
            </w:r>
            <w:r w:rsidRPr="008A4E9F">
              <w:rPr>
                <w:rStyle w:val="Hyperlink"/>
                <w:rFonts w:ascii="Trebuchet MS" w:hAnsi="Trebuchet MS"/>
                <w:noProof/>
                <w:sz w:val="20"/>
              </w:rPr>
              <w:t>Locul desfășurării activităților</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_Toc198891262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23</w:t>
            </w:r>
            <w:r w:rsidRPr="008A4E9F">
              <w:rPr>
                <w:rFonts w:ascii="Trebuchet MS" w:hAnsi="Trebuchet MS"/>
                <w:noProof/>
                <w:webHidden/>
                <w:sz w:val="20"/>
              </w:rPr>
              <w:fldChar w:fldCharType="end"/>
            </w:r>
          </w:hyperlink>
        </w:p>
        <w:p w14:paraId="7AC58DD4" w14:textId="6E1AB77B" w:rsidR="008A4E9F" w:rsidRPr="008A4E9F" w:rsidRDefault="008A4E9F" w:rsidP="008A4E9F">
          <w:pPr>
            <w:pStyle w:val="TOC2"/>
            <w:tabs>
              <w:tab w:val="left" w:pos="960"/>
            </w:tabs>
            <w:spacing w:line="240" w:lineRule="auto"/>
            <w:rPr>
              <w:rFonts w:ascii="Trebuchet MS" w:eastAsiaTheme="minorEastAsia" w:hAnsi="Trebuchet MS" w:cstheme="minorBidi"/>
              <w:noProof/>
              <w:sz w:val="20"/>
              <w:lang w:val="en-US" w:eastAsia="en-US" w:bidi="ar-SA"/>
              <w14:ligatures w14:val="standardContextual"/>
            </w:rPr>
          </w:pPr>
          <w:hyperlink w:anchor="_Toc198891263" w:history="1">
            <w:r w:rsidRPr="008A4E9F">
              <w:rPr>
                <w:rStyle w:val="Hyperlink"/>
                <w:rFonts w:ascii="Trebuchet MS" w:hAnsi="Trebuchet MS"/>
                <w:noProof/>
                <w:kern w:val="0"/>
                <w:sz w:val="20"/>
              </w:rPr>
              <w:t>8.2.</w:t>
            </w:r>
            <w:r w:rsidRPr="008A4E9F">
              <w:rPr>
                <w:rFonts w:ascii="Trebuchet MS" w:eastAsiaTheme="minorEastAsia" w:hAnsi="Trebuchet MS" w:cstheme="minorBidi"/>
                <w:noProof/>
                <w:sz w:val="20"/>
                <w:lang w:val="en-US" w:eastAsia="en-US" w:bidi="ar-SA"/>
                <w14:ligatures w14:val="standardContextual"/>
              </w:rPr>
              <w:tab/>
            </w:r>
            <w:r w:rsidRPr="008A4E9F">
              <w:rPr>
                <w:rStyle w:val="Hyperlink"/>
                <w:rFonts w:ascii="Trebuchet MS" w:hAnsi="Trebuchet MS"/>
                <w:noProof/>
                <w:kern w:val="0"/>
                <w:sz w:val="20"/>
              </w:rPr>
              <w:t>Data de început și data de încheiere a prestării serviciilor</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_Toc198891263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24</w:t>
            </w:r>
            <w:r w:rsidRPr="008A4E9F">
              <w:rPr>
                <w:rFonts w:ascii="Trebuchet MS" w:hAnsi="Trebuchet MS"/>
                <w:noProof/>
                <w:webHidden/>
                <w:sz w:val="20"/>
              </w:rPr>
              <w:fldChar w:fldCharType="end"/>
            </w:r>
          </w:hyperlink>
        </w:p>
        <w:p w14:paraId="07DF026B" w14:textId="51118888" w:rsidR="008A4E9F" w:rsidRPr="008A4E9F" w:rsidRDefault="008A4E9F" w:rsidP="008A4E9F">
          <w:pPr>
            <w:pStyle w:val="TOC1"/>
            <w:tabs>
              <w:tab w:val="left" w:pos="720"/>
            </w:tabs>
            <w:spacing w:line="240" w:lineRule="auto"/>
            <w:rPr>
              <w:rFonts w:ascii="Trebuchet MS" w:eastAsiaTheme="minorEastAsia" w:hAnsi="Trebuchet MS" w:cstheme="minorBidi"/>
              <w:noProof/>
              <w:sz w:val="20"/>
              <w:lang w:val="en-US" w:eastAsia="en-US" w:bidi="ar-SA"/>
              <w14:ligatures w14:val="standardContextual"/>
            </w:rPr>
          </w:pPr>
          <w:hyperlink w:anchor="_Toc198891264" w:history="1">
            <w:r w:rsidRPr="008A4E9F">
              <w:rPr>
                <w:rStyle w:val="Hyperlink"/>
                <w:rFonts w:ascii="Trebuchet MS" w:hAnsi="Trebuchet MS"/>
                <w:noProof/>
                <w:sz w:val="20"/>
              </w:rPr>
              <w:t>9.</w:t>
            </w:r>
            <w:r w:rsidRPr="008A4E9F">
              <w:rPr>
                <w:rFonts w:ascii="Trebuchet MS" w:eastAsiaTheme="minorEastAsia" w:hAnsi="Trebuchet MS" w:cstheme="minorBidi"/>
                <w:noProof/>
                <w:sz w:val="20"/>
                <w:lang w:val="en-US" w:eastAsia="en-US" w:bidi="ar-SA"/>
                <w14:ligatures w14:val="standardContextual"/>
              </w:rPr>
              <w:tab/>
            </w:r>
            <w:r w:rsidRPr="008A4E9F">
              <w:rPr>
                <w:rStyle w:val="Hyperlink"/>
                <w:rFonts w:ascii="Trebuchet MS" w:hAnsi="Trebuchet MS"/>
                <w:noProof/>
                <w:sz w:val="20"/>
              </w:rPr>
              <w:t xml:space="preserve">Resursele necesare/expertiza necesară pentru realizarea activităților în Contract </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_Toc198891264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24</w:t>
            </w:r>
            <w:r w:rsidRPr="008A4E9F">
              <w:rPr>
                <w:rFonts w:ascii="Trebuchet MS" w:hAnsi="Trebuchet MS"/>
                <w:noProof/>
                <w:webHidden/>
                <w:sz w:val="20"/>
              </w:rPr>
              <w:fldChar w:fldCharType="end"/>
            </w:r>
          </w:hyperlink>
        </w:p>
        <w:p w14:paraId="116C74DA" w14:textId="73532DDC" w:rsidR="008A4E9F" w:rsidRPr="008A4E9F" w:rsidRDefault="008A4E9F" w:rsidP="008A4E9F">
          <w:pPr>
            <w:pStyle w:val="TOC2"/>
            <w:tabs>
              <w:tab w:val="left" w:pos="960"/>
            </w:tabs>
            <w:spacing w:line="240" w:lineRule="auto"/>
            <w:rPr>
              <w:rFonts w:ascii="Trebuchet MS" w:eastAsiaTheme="minorEastAsia" w:hAnsi="Trebuchet MS" w:cstheme="minorBidi"/>
              <w:noProof/>
              <w:sz w:val="20"/>
              <w:lang w:val="en-US" w:eastAsia="en-US" w:bidi="ar-SA"/>
              <w14:ligatures w14:val="standardContextual"/>
            </w:rPr>
          </w:pPr>
          <w:hyperlink w:anchor="_Toc198891265" w:history="1">
            <w:r w:rsidRPr="008A4E9F">
              <w:rPr>
                <w:rStyle w:val="Hyperlink"/>
                <w:rFonts w:ascii="Trebuchet MS" w:hAnsi="Trebuchet MS"/>
                <w:noProof/>
                <w:sz w:val="20"/>
              </w:rPr>
              <w:t>9.1.</w:t>
            </w:r>
            <w:r w:rsidRPr="008A4E9F">
              <w:rPr>
                <w:rFonts w:ascii="Trebuchet MS" w:eastAsiaTheme="minorEastAsia" w:hAnsi="Trebuchet MS" w:cstheme="minorBidi"/>
                <w:noProof/>
                <w:sz w:val="20"/>
                <w:lang w:val="en-US" w:eastAsia="en-US" w:bidi="ar-SA"/>
                <w14:ligatures w14:val="standardContextual"/>
              </w:rPr>
              <w:tab/>
            </w:r>
            <w:r w:rsidRPr="008A4E9F">
              <w:rPr>
                <w:rStyle w:val="Hyperlink"/>
                <w:rFonts w:ascii="Trebuchet MS" w:hAnsi="Trebuchet MS"/>
                <w:noProof/>
                <w:sz w:val="20"/>
              </w:rPr>
              <w:t>Numărul de experți pe categorie de experți</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_Toc198891265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24</w:t>
            </w:r>
            <w:r w:rsidRPr="008A4E9F">
              <w:rPr>
                <w:rFonts w:ascii="Trebuchet MS" w:hAnsi="Trebuchet MS"/>
                <w:noProof/>
                <w:webHidden/>
                <w:sz w:val="20"/>
              </w:rPr>
              <w:fldChar w:fldCharType="end"/>
            </w:r>
          </w:hyperlink>
        </w:p>
        <w:p w14:paraId="08CB8898" w14:textId="544473FF" w:rsidR="008A4E9F" w:rsidRPr="008A4E9F" w:rsidRDefault="008A4E9F" w:rsidP="008A4E9F">
          <w:pPr>
            <w:pStyle w:val="TOC2"/>
            <w:tabs>
              <w:tab w:val="left" w:pos="960"/>
            </w:tabs>
            <w:spacing w:line="240" w:lineRule="auto"/>
            <w:rPr>
              <w:rFonts w:ascii="Trebuchet MS" w:eastAsiaTheme="minorEastAsia" w:hAnsi="Trebuchet MS" w:cstheme="minorBidi"/>
              <w:noProof/>
              <w:sz w:val="20"/>
              <w:lang w:val="en-US" w:eastAsia="en-US" w:bidi="ar-SA"/>
              <w14:ligatures w14:val="standardContextual"/>
            </w:rPr>
          </w:pPr>
          <w:hyperlink w:anchor="_Toc198891266" w:history="1">
            <w:r w:rsidRPr="008A4E9F">
              <w:rPr>
                <w:rStyle w:val="Hyperlink"/>
                <w:rFonts w:ascii="Trebuchet MS" w:hAnsi="Trebuchet MS"/>
                <w:noProof/>
                <w:sz w:val="20"/>
              </w:rPr>
              <w:t>9.2.</w:t>
            </w:r>
            <w:r w:rsidRPr="008A4E9F">
              <w:rPr>
                <w:rFonts w:ascii="Trebuchet MS" w:eastAsiaTheme="minorEastAsia" w:hAnsi="Trebuchet MS" w:cstheme="minorBidi"/>
                <w:noProof/>
                <w:sz w:val="20"/>
                <w:lang w:val="en-US" w:eastAsia="en-US" w:bidi="ar-SA"/>
                <w14:ligatures w14:val="standardContextual"/>
              </w:rPr>
              <w:tab/>
            </w:r>
            <w:r w:rsidRPr="008A4E9F">
              <w:rPr>
                <w:rStyle w:val="Hyperlink"/>
                <w:rFonts w:ascii="Trebuchet MS" w:hAnsi="Trebuchet MS"/>
                <w:noProof/>
                <w:sz w:val="20"/>
              </w:rPr>
              <w:t>Profilul experților</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_Toc198891266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24</w:t>
            </w:r>
            <w:r w:rsidRPr="008A4E9F">
              <w:rPr>
                <w:rFonts w:ascii="Trebuchet MS" w:hAnsi="Trebuchet MS"/>
                <w:noProof/>
                <w:webHidden/>
                <w:sz w:val="20"/>
              </w:rPr>
              <w:fldChar w:fldCharType="end"/>
            </w:r>
          </w:hyperlink>
        </w:p>
        <w:p w14:paraId="0343E7F2" w14:textId="10F35205" w:rsidR="008A4E9F" w:rsidRPr="008A4E9F" w:rsidRDefault="008A4E9F" w:rsidP="008A4E9F">
          <w:pPr>
            <w:pStyle w:val="TOC2"/>
            <w:tabs>
              <w:tab w:val="left" w:pos="960"/>
            </w:tabs>
            <w:spacing w:line="240" w:lineRule="auto"/>
            <w:rPr>
              <w:rFonts w:ascii="Trebuchet MS" w:eastAsiaTheme="minorEastAsia" w:hAnsi="Trebuchet MS" w:cstheme="minorBidi"/>
              <w:noProof/>
              <w:sz w:val="20"/>
              <w:lang w:val="en-US" w:eastAsia="en-US" w:bidi="ar-SA"/>
              <w14:ligatures w14:val="standardContextual"/>
            </w:rPr>
          </w:pPr>
          <w:hyperlink w:anchor="_Toc198891267" w:history="1">
            <w:r w:rsidRPr="008A4E9F">
              <w:rPr>
                <w:rStyle w:val="Hyperlink"/>
                <w:rFonts w:ascii="Trebuchet MS" w:hAnsi="Trebuchet MS"/>
                <w:noProof/>
                <w:sz w:val="20"/>
              </w:rPr>
              <w:t>9.3.</w:t>
            </w:r>
            <w:r w:rsidRPr="008A4E9F">
              <w:rPr>
                <w:rFonts w:ascii="Trebuchet MS" w:eastAsiaTheme="minorEastAsia" w:hAnsi="Trebuchet MS" w:cstheme="minorBidi"/>
                <w:noProof/>
                <w:sz w:val="20"/>
                <w:lang w:val="en-US" w:eastAsia="en-US" w:bidi="ar-SA"/>
                <w14:ligatures w14:val="standardContextual"/>
              </w:rPr>
              <w:tab/>
            </w:r>
            <w:r w:rsidRPr="008A4E9F">
              <w:rPr>
                <w:rStyle w:val="Hyperlink"/>
                <w:rFonts w:ascii="Trebuchet MS" w:hAnsi="Trebuchet MS"/>
                <w:noProof/>
                <w:sz w:val="20"/>
              </w:rPr>
              <w:t>Alți experți</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_Toc198891267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26</w:t>
            </w:r>
            <w:r w:rsidRPr="008A4E9F">
              <w:rPr>
                <w:rFonts w:ascii="Trebuchet MS" w:hAnsi="Trebuchet MS"/>
                <w:noProof/>
                <w:webHidden/>
                <w:sz w:val="20"/>
              </w:rPr>
              <w:fldChar w:fldCharType="end"/>
            </w:r>
          </w:hyperlink>
        </w:p>
        <w:p w14:paraId="5F25CF48" w14:textId="119BF5A6" w:rsidR="008A4E9F" w:rsidRPr="008A4E9F" w:rsidRDefault="008A4E9F" w:rsidP="008A4E9F">
          <w:pPr>
            <w:pStyle w:val="TOC2"/>
            <w:tabs>
              <w:tab w:val="left" w:pos="960"/>
            </w:tabs>
            <w:spacing w:line="240" w:lineRule="auto"/>
            <w:rPr>
              <w:rFonts w:ascii="Trebuchet MS" w:eastAsiaTheme="minorEastAsia" w:hAnsi="Trebuchet MS" w:cstheme="minorBidi"/>
              <w:noProof/>
              <w:sz w:val="20"/>
              <w:lang w:val="en-US" w:eastAsia="en-US" w:bidi="ar-SA"/>
              <w14:ligatures w14:val="standardContextual"/>
            </w:rPr>
          </w:pPr>
          <w:hyperlink w:anchor="_Toc198891268" w:history="1">
            <w:r w:rsidRPr="008A4E9F">
              <w:rPr>
                <w:rStyle w:val="Hyperlink"/>
                <w:rFonts w:ascii="Trebuchet MS" w:hAnsi="Trebuchet MS"/>
                <w:noProof/>
                <w:kern w:val="0"/>
                <w:sz w:val="20"/>
              </w:rPr>
              <w:t>9.4.</w:t>
            </w:r>
            <w:r w:rsidRPr="008A4E9F">
              <w:rPr>
                <w:rFonts w:ascii="Trebuchet MS" w:eastAsiaTheme="minorEastAsia" w:hAnsi="Trebuchet MS" w:cstheme="minorBidi"/>
                <w:noProof/>
                <w:sz w:val="20"/>
                <w:lang w:val="en-US" w:eastAsia="en-US" w:bidi="ar-SA"/>
                <w14:ligatures w14:val="standardContextual"/>
              </w:rPr>
              <w:tab/>
            </w:r>
            <w:r w:rsidRPr="008A4E9F">
              <w:rPr>
                <w:rStyle w:val="Hyperlink"/>
                <w:rFonts w:ascii="Trebuchet MS" w:hAnsi="Trebuchet MS"/>
                <w:noProof/>
                <w:kern w:val="0"/>
                <w:sz w:val="20"/>
              </w:rPr>
              <w:t>Infrastructura Contractantului</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_Toc198891268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27</w:t>
            </w:r>
            <w:r w:rsidRPr="008A4E9F">
              <w:rPr>
                <w:rFonts w:ascii="Trebuchet MS" w:hAnsi="Trebuchet MS"/>
                <w:noProof/>
                <w:webHidden/>
                <w:sz w:val="20"/>
              </w:rPr>
              <w:fldChar w:fldCharType="end"/>
            </w:r>
          </w:hyperlink>
        </w:p>
        <w:p w14:paraId="488DE8FB" w14:textId="50F70BCC" w:rsidR="008A4E9F" w:rsidRPr="008A4E9F" w:rsidRDefault="008A4E9F" w:rsidP="008A4E9F">
          <w:pPr>
            <w:pStyle w:val="TOC1"/>
            <w:spacing w:line="240" w:lineRule="auto"/>
            <w:rPr>
              <w:rFonts w:ascii="Trebuchet MS" w:eastAsiaTheme="minorEastAsia" w:hAnsi="Trebuchet MS" w:cstheme="minorBidi"/>
              <w:noProof/>
              <w:sz w:val="20"/>
              <w:lang w:val="en-US" w:eastAsia="en-US" w:bidi="ar-SA"/>
              <w14:ligatures w14:val="standardContextual"/>
            </w:rPr>
          </w:pPr>
          <w:hyperlink w:anchor="_Toc198891269" w:history="1">
            <w:r w:rsidRPr="008A4E9F">
              <w:rPr>
                <w:rStyle w:val="Hyperlink"/>
                <w:rFonts w:ascii="Trebuchet MS" w:hAnsi="Trebuchet MS"/>
                <w:noProof/>
                <w:sz w:val="20"/>
              </w:rPr>
              <w:t xml:space="preserve">10. Documentații ce trebuie furnizate Autorității contractante </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_Toc198891269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27</w:t>
            </w:r>
            <w:r w:rsidRPr="008A4E9F">
              <w:rPr>
                <w:rFonts w:ascii="Trebuchet MS" w:hAnsi="Trebuchet MS"/>
                <w:noProof/>
                <w:webHidden/>
                <w:sz w:val="20"/>
              </w:rPr>
              <w:fldChar w:fldCharType="end"/>
            </w:r>
          </w:hyperlink>
        </w:p>
        <w:p w14:paraId="072FBE47" w14:textId="17B309A6" w:rsidR="008A4E9F" w:rsidRPr="008A4E9F" w:rsidRDefault="008A4E9F" w:rsidP="008A4E9F">
          <w:pPr>
            <w:pStyle w:val="TOC2"/>
            <w:spacing w:line="240" w:lineRule="auto"/>
            <w:rPr>
              <w:rFonts w:ascii="Trebuchet MS" w:eastAsiaTheme="minorEastAsia" w:hAnsi="Trebuchet MS" w:cstheme="minorBidi"/>
              <w:noProof/>
              <w:sz w:val="20"/>
              <w:lang w:val="en-US" w:eastAsia="en-US" w:bidi="ar-SA"/>
              <w14:ligatures w14:val="standardContextual"/>
            </w:rPr>
          </w:pPr>
          <w:hyperlink w:anchor="_Toc198891270" w:history="1">
            <w:r w:rsidRPr="008A4E9F">
              <w:rPr>
                <w:rStyle w:val="Hyperlink"/>
                <w:rFonts w:ascii="Trebuchet MS" w:hAnsi="Trebuchet MS"/>
                <w:noProof/>
                <w:sz w:val="20"/>
              </w:rPr>
              <w:t>10. 1 Propunerea tehnică</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_Toc198891270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27</w:t>
            </w:r>
            <w:r w:rsidRPr="008A4E9F">
              <w:rPr>
                <w:rFonts w:ascii="Trebuchet MS" w:hAnsi="Trebuchet MS"/>
                <w:noProof/>
                <w:webHidden/>
                <w:sz w:val="20"/>
              </w:rPr>
              <w:fldChar w:fldCharType="end"/>
            </w:r>
          </w:hyperlink>
        </w:p>
        <w:p w14:paraId="4DA35C25" w14:textId="0C8F5A2F" w:rsidR="008A4E9F" w:rsidRPr="008A4E9F" w:rsidRDefault="008A4E9F" w:rsidP="008A4E9F">
          <w:pPr>
            <w:pStyle w:val="TOC2"/>
            <w:spacing w:line="240" w:lineRule="auto"/>
            <w:rPr>
              <w:rFonts w:ascii="Trebuchet MS" w:eastAsiaTheme="minorEastAsia" w:hAnsi="Trebuchet MS" w:cstheme="minorBidi"/>
              <w:noProof/>
              <w:sz w:val="20"/>
              <w:lang w:val="en-US" w:eastAsia="en-US" w:bidi="ar-SA"/>
              <w14:ligatures w14:val="standardContextual"/>
            </w:rPr>
          </w:pPr>
          <w:hyperlink w:anchor="_Toc198891271" w:history="1">
            <w:r w:rsidRPr="008A4E9F">
              <w:rPr>
                <w:rStyle w:val="Hyperlink"/>
                <w:rFonts w:ascii="Trebuchet MS" w:hAnsi="Trebuchet MS"/>
                <w:noProof/>
                <w:sz w:val="20"/>
              </w:rPr>
              <w:t>10. 2 Propunerea financiară</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_Toc198891271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27</w:t>
            </w:r>
            <w:r w:rsidRPr="008A4E9F">
              <w:rPr>
                <w:rFonts w:ascii="Trebuchet MS" w:hAnsi="Trebuchet MS"/>
                <w:noProof/>
                <w:webHidden/>
                <w:sz w:val="20"/>
              </w:rPr>
              <w:fldChar w:fldCharType="end"/>
            </w:r>
          </w:hyperlink>
        </w:p>
        <w:p w14:paraId="0F12D3AE" w14:textId="38C67448" w:rsidR="008A4E9F" w:rsidRPr="008A4E9F" w:rsidRDefault="008A4E9F" w:rsidP="008A4E9F">
          <w:pPr>
            <w:pStyle w:val="TOC1"/>
            <w:spacing w:line="240" w:lineRule="auto"/>
            <w:rPr>
              <w:rFonts w:ascii="Trebuchet MS" w:eastAsiaTheme="minorEastAsia" w:hAnsi="Trebuchet MS" w:cstheme="minorBidi"/>
              <w:noProof/>
              <w:sz w:val="20"/>
              <w:lang w:val="en-US" w:eastAsia="en-US" w:bidi="ar-SA"/>
              <w14:ligatures w14:val="standardContextual"/>
            </w:rPr>
          </w:pPr>
          <w:hyperlink w:anchor="_Toc198891272" w:history="1">
            <w:r w:rsidRPr="008A4E9F">
              <w:rPr>
                <w:rStyle w:val="Hyperlink"/>
                <w:rFonts w:ascii="Trebuchet MS" w:hAnsi="Trebuchet MS"/>
                <w:noProof/>
                <w:sz w:val="20"/>
              </w:rPr>
              <w:t>11. Cadrul legal care guvernează relația dintre ANPDCA și Contractant</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_Toc198891272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27</w:t>
            </w:r>
            <w:r w:rsidRPr="008A4E9F">
              <w:rPr>
                <w:rFonts w:ascii="Trebuchet MS" w:hAnsi="Trebuchet MS"/>
                <w:noProof/>
                <w:webHidden/>
                <w:sz w:val="20"/>
              </w:rPr>
              <w:fldChar w:fldCharType="end"/>
            </w:r>
          </w:hyperlink>
        </w:p>
        <w:p w14:paraId="604F84B0" w14:textId="1795DD24" w:rsidR="008A4E9F" w:rsidRPr="008A4E9F" w:rsidRDefault="008A4E9F" w:rsidP="008A4E9F">
          <w:pPr>
            <w:pStyle w:val="TOC1"/>
            <w:spacing w:line="240" w:lineRule="auto"/>
            <w:rPr>
              <w:rFonts w:ascii="Trebuchet MS" w:eastAsiaTheme="minorEastAsia" w:hAnsi="Trebuchet MS" w:cstheme="minorBidi"/>
              <w:noProof/>
              <w:sz w:val="20"/>
              <w:lang w:val="en-US" w:eastAsia="en-US" w:bidi="ar-SA"/>
              <w14:ligatures w14:val="standardContextual"/>
            </w:rPr>
          </w:pPr>
          <w:hyperlink w:anchor="_Toc198891273" w:history="1">
            <w:r w:rsidRPr="008A4E9F">
              <w:rPr>
                <w:rStyle w:val="Hyperlink"/>
                <w:rFonts w:ascii="Trebuchet MS" w:hAnsi="Trebuchet MS"/>
                <w:noProof/>
                <w:sz w:val="20"/>
              </w:rPr>
              <w:t>12. Managementul/Gestionarea contractului</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_Toc198891273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28</w:t>
            </w:r>
            <w:r w:rsidRPr="008A4E9F">
              <w:rPr>
                <w:rFonts w:ascii="Trebuchet MS" w:hAnsi="Trebuchet MS"/>
                <w:noProof/>
                <w:webHidden/>
                <w:sz w:val="20"/>
              </w:rPr>
              <w:fldChar w:fldCharType="end"/>
            </w:r>
          </w:hyperlink>
        </w:p>
        <w:p w14:paraId="65A242E8" w14:textId="2CF88C2C" w:rsidR="008A4E9F" w:rsidRPr="008A4E9F" w:rsidRDefault="008A4E9F" w:rsidP="008A4E9F">
          <w:pPr>
            <w:pStyle w:val="TOC1"/>
            <w:spacing w:line="240" w:lineRule="auto"/>
            <w:rPr>
              <w:rFonts w:ascii="Trebuchet MS" w:eastAsiaTheme="minorEastAsia" w:hAnsi="Trebuchet MS" w:cstheme="minorBidi"/>
              <w:noProof/>
              <w:sz w:val="20"/>
              <w:lang w:val="en-US" w:eastAsia="en-US" w:bidi="ar-SA"/>
              <w14:ligatures w14:val="standardContextual"/>
            </w:rPr>
          </w:pPr>
          <w:hyperlink w:anchor="_Toc198891274" w:history="1">
            <w:r w:rsidRPr="008A4E9F">
              <w:rPr>
                <w:rStyle w:val="Hyperlink"/>
                <w:rFonts w:ascii="Trebuchet MS" w:hAnsi="Trebuchet MS"/>
                <w:noProof/>
                <w:sz w:val="20"/>
              </w:rPr>
              <w:t>13. Recepția serviciilor</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_Toc198891274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30</w:t>
            </w:r>
            <w:r w:rsidRPr="008A4E9F">
              <w:rPr>
                <w:rFonts w:ascii="Trebuchet MS" w:hAnsi="Trebuchet MS"/>
                <w:noProof/>
                <w:webHidden/>
                <w:sz w:val="20"/>
              </w:rPr>
              <w:fldChar w:fldCharType="end"/>
            </w:r>
          </w:hyperlink>
        </w:p>
        <w:p w14:paraId="1CED987F" w14:textId="14458331" w:rsidR="008A4E9F" w:rsidRPr="008A4E9F" w:rsidRDefault="008A4E9F" w:rsidP="008A4E9F">
          <w:pPr>
            <w:pStyle w:val="TOC1"/>
            <w:spacing w:line="240" w:lineRule="auto"/>
            <w:rPr>
              <w:rFonts w:ascii="Trebuchet MS" w:eastAsiaTheme="minorEastAsia" w:hAnsi="Trebuchet MS" w:cstheme="minorBidi"/>
              <w:noProof/>
              <w:sz w:val="20"/>
              <w:lang w:val="en-US" w:eastAsia="en-US" w:bidi="ar-SA"/>
              <w14:ligatures w14:val="standardContextual"/>
            </w:rPr>
          </w:pPr>
          <w:hyperlink w:anchor="_Toc198891275" w:history="1">
            <w:r w:rsidRPr="008A4E9F">
              <w:rPr>
                <w:rStyle w:val="Hyperlink"/>
                <w:rFonts w:ascii="Trebuchet MS" w:hAnsi="Trebuchet MS"/>
                <w:noProof/>
                <w:sz w:val="20"/>
              </w:rPr>
              <w:t>14. Modalități și condiții de plată</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_Toc198891275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33</w:t>
            </w:r>
            <w:r w:rsidRPr="008A4E9F">
              <w:rPr>
                <w:rFonts w:ascii="Trebuchet MS" w:hAnsi="Trebuchet MS"/>
                <w:noProof/>
                <w:webHidden/>
                <w:sz w:val="20"/>
              </w:rPr>
              <w:fldChar w:fldCharType="end"/>
            </w:r>
          </w:hyperlink>
        </w:p>
        <w:p w14:paraId="62000E49" w14:textId="6703F02A" w:rsidR="008A4E9F" w:rsidRPr="008A4E9F" w:rsidRDefault="008A4E9F" w:rsidP="008A4E9F">
          <w:pPr>
            <w:pStyle w:val="TOC1"/>
            <w:spacing w:line="240" w:lineRule="auto"/>
            <w:rPr>
              <w:rFonts w:ascii="Trebuchet MS" w:eastAsiaTheme="minorEastAsia" w:hAnsi="Trebuchet MS" w:cstheme="minorBidi"/>
              <w:noProof/>
              <w:sz w:val="20"/>
              <w:lang w:val="en-US" w:eastAsia="en-US" w:bidi="ar-SA"/>
              <w14:ligatures w14:val="standardContextual"/>
            </w:rPr>
          </w:pPr>
          <w:hyperlink w:anchor="_Toc198891276" w:history="1">
            <w:r w:rsidRPr="008A4E9F">
              <w:rPr>
                <w:rStyle w:val="Hyperlink"/>
                <w:rFonts w:ascii="Trebuchet MS" w:hAnsi="Trebuchet MS"/>
                <w:noProof/>
                <w:sz w:val="20"/>
              </w:rPr>
              <w:t>15. Durata contractului</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_Toc198891276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34</w:t>
            </w:r>
            <w:r w:rsidRPr="008A4E9F">
              <w:rPr>
                <w:rFonts w:ascii="Trebuchet MS" w:hAnsi="Trebuchet MS"/>
                <w:noProof/>
                <w:webHidden/>
                <w:sz w:val="20"/>
              </w:rPr>
              <w:fldChar w:fldCharType="end"/>
            </w:r>
          </w:hyperlink>
        </w:p>
        <w:p w14:paraId="3730F1AB" w14:textId="287EB00F" w:rsidR="008A4E9F" w:rsidRPr="008A4E9F" w:rsidRDefault="008A4E9F" w:rsidP="008A4E9F">
          <w:pPr>
            <w:pStyle w:val="TOC1"/>
            <w:spacing w:line="240" w:lineRule="auto"/>
            <w:rPr>
              <w:rFonts w:ascii="Trebuchet MS" w:eastAsiaTheme="minorEastAsia" w:hAnsi="Trebuchet MS" w:cstheme="minorBidi"/>
              <w:noProof/>
              <w:sz w:val="20"/>
              <w:lang w:val="en-US" w:eastAsia="en-US" w:bidi="ar-SA"/>
              <w14:ligatures w14:val="standardContextual"/>
            </w:rPr>
          </w:pPr>
          <w:hyperlink w:anchor="_Toc198891277" w:history="1">
            <w:r w:rsidRPr="008A4E9F">
              <w:rPr>
                <w:rStyle w:val="Hyperlink"/>
                <w:rFonts w:ascii="Trebuchet MS" w:hAnsi="Trebuchet MS"/>
                <w:noProof/>
                <w:sz w:val="20"/>
              </w:rPr>
              <w:t>16. Criteriul de atribuire</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_Toc198891277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34</w:t>
            </w:r>
            <w:r w:rsidRPr="008A4E9F">
              <w:rPr>
                <w:rFonts w:ascii="Trebuchet MS" w:hAnsi="Trebuchet MS"/>
                <w:noProof/>
                <w:webHidden/>
                <w:sz w:val="20"/>
              </w:rPr>
              <w:fldChar w:fldCharType="end"/>
            </w:r>
          </w:hyperlink>
        </w:p>
        <w:p w14:paraId="6BB3FD38" w14:textId="4D599418" w:rsidR="008A4E9F" w:rsidRPr="008A4E9F" w:rsidRDefault="008A4E9F" w:rsidP="008A4E9F">
          <w:pPr>
            <w:pStyle w:val="TOC1"/>
            <w:spacing w:line="240" w:lineRule="auto"/>
            <w:rPr>
              <w:rFonts w:ascii="Trebuchet MS" w:eastAsiaTheme="minorEastAsia" w:hAnsi="Trebuchet MS" w:cstheme="minorBidi"/>
              <w:noProof/>
              <w:sz w:val="20"/>
              <w:lang w:val="en-US" w:eastAsia="en-US" w:bidi="ar-SA"/>
              <w14:ligatures w14:val="standardContextual"/>
            </w:rPr>
          </w:pPr>
          <w:hyperlink w:anchor="_Toc198891278" w:history="1">
            <w:r w:rsidRPr="008A4E9F">
              <w:rPr>
                <w:rStyle w:val="Hyperlink"/>
                <w:rFonts w:ascii="Trebuchet MS" w:hAnsi="Trebuchet MS"/>
                <w:noProof/>
                <w:sz w:val="20"/>
              </w:rPr>
              <w:t>17. Alte menţiuni</w:t>
            </w:r>
            <w:r w:rsidRPr="008A4E9F">
              <w:rPr>
                <w:rFonts w:ascii="Trebuchet MS" w:hAnsi="Trebuchet MS"/>
                <w:noProof/>
                <w:webHidden/>
                <w:sz w:val="20"/>
              </w:rPr>
              <w:tab/>
            </w:r>
            <w:r w:rsidRPr="008A4E9F">
              <w:rPr>
                <w:rFonts w:ascii="Trebuchet MS" w:hAnsi="Trebuchet MS"/>
                <w:noProof/>
                <w:webHidden/>
                <w:sz w:val="20"/>
              </w:rPr>
              <w:fldChar w:fldCharType="begin"/>
            </w:r>
            <w:r w:rsidRPr="008A4E9F">
              <w:rPr>
                <w:rFonts w:ascii="Trebuchet MS" w:hAnsi="Trebuchet MS"/>
                <w:noProof/>
                <w:webHidden/>
                <w:sz w:val="20"/>
              </w:rPr>
              <w:instrText xml:space="preserve"> PAGEREF _Toc198891278 \h </w:instrText>
            </w:r>
            <w:r w:rsidRPr="008A4E9F">
              <w:rPr>
                <w:rFonts w:ascii="Trebuchet MS" w:hAnsi="Trebuchet MS"/>
                <w:noProof/>
                <w:webHidden/>
                <w:sz w:val="20"/>
              </w:rPr>
            </w:r>
            <w:r w:rsidRPr="008A4E9F">
              <w:rPr>
                <w:rFonts w:ascii="Trebuchet MS" w:hAnsi="Trebuchet MS"/>
                <w:noProof/>
                <w:webHidden/>
                <w:sz w:val="20"/>
              </w:rPr>
              <w:fldChar w:fldCharType="separate"/>
            </w:r>
            <w:r w:rsidR="00CD491E">
              <w:rPr>
                <w:rFonts w:ascii="Trebuchet MS" w:hAnsi="Trebuchet MS"/>
                <w:noProof/>
                <w:webHidden/>
                <w:sz w:val="20"/>
              </w:rPr>
              <w:t>37</w:t>
            </w:r>
            <w:r w:rsidRPr="008A4E9F">
              <w:rPr>
                <w:rFonts w:ascii="Trebuchet MS" w:hAnsi="Trebuchet MS"/>
                <w:noProof/>
                <w:webHidden/>
                <w:sz w:val="20"/>
              </w:rPr>
              <w:fldChar w:fldCharType="end"/>
            </w:r>
          </w:hyperlink>
        </w:p>
        <w:p w14:paraId="27A5B2AC" w14:textId="712C2FDD" w:rsidR="00B90C84" w:rsidRDefault="00B90C84" w:rsidP="008A4E9F">
          <w:pPr>
            <w:spacing w:line="240" w:lineRule="auto"/>
          </w:pPr>
          <w:r w:rsidRPr="008A4E9F">
            <w:rPr>
              <w:rFonts w:ascii="Trebuchet MS" w:hAnsi="Trebuchet MS"/>
              <w:noProof/>
              <w:sz w:val="20"/>
              <w:szCs w:val="20"/>
            </w:rPr>
            <w:lastRenderedPageBreak/>
            <w:fldChar w:fldCharType="end"/>
          </w:r>
        </w:p>
      </w:sdtContent>
    </w:sdt>
    <w:p w14:paraId="6EB01B7B" w14:textId="6883EF4B" w:rsidR="00261DAD" w:rsidRPr="00F918DC" w:rsidRDefault="00261DAD" w:rsidP="00B90C84">
      <w:pPr>
        <w:pStyle w:val="Heading1"/>
        <w:numPr>
          <w:ilvl w:val="0"/>
          <w:numId w:val="0"/>
        </w:numPr>
        <w:rPr>
          <w:rFonts w:ascii="Trebuchet MS" w:hAnsi="Trebuchet MS"/>
          <w:b/>
          <w:bCs/>
          <w:color w:val="0070C0"/>
          <w:sz w:val="22"/>
          <w:szCs w:val="22"/>
        </w:rPr>
      </w:pPr>
      <w:bookmarkStart w:id="6" w:name="_Toc198891239"/>
      <w:r w:rsidRPr="00F918DC">
        <w:rPr>
          <w:rFonts w:ascii="Trebuchet MS" w:hAnsi="Trebuchet MS"/>
          <w:b/>
          <w:bCs/>
          <w:color w:val="0070C0"/>
          <w:sz w:val="22"/>
          <w:szCs w:val="22"/>
        </w:rPr>
        <w:t>1</w:t>
      </w:r>
      <w:r w:rsidR="008A43E8" w:rsidRPr="00F918DC">
        <w:rPr>
          <w:rFonts w:ascii="Trebuchet MS" w:hAnsi="Trebuchet MS"/>
          <w:b/>
          <w:bCs/>
          <w:color w:val="0070C0"/>
          <w:sz w:val="22"/>
          <w:szCs w:val="22"/>
        </w:rPr>
        <w:t>.</w:t>
      </w:r>
      <w:r w:rsidRPr="00F918DC">
        <w:rPr>
          <w:rFonts w:ascii="Trebuchet MS" w:hAnsi="Trebuchet MS"/>
          <w:b/>
          <w:bCs/>
          <w:color w:val="0070C0"/>
          <w:sz w:val="22"/>
          <w:szCs w:val="22"/>
        </w:rPr>
        <w:tab/>
        <w:t>Introducere</w:t>
      </w:r>
      <w:bookmarkEnd w:id="6"/>
      <w:bookmarkEnd w:id="5"/>
      <w:bookmarkEnd w:id="4"/>
    </w:p>
    <w:p w14:paraId="4C8C51CA" w14:textId="77777777" w:rsidR="008A43E8" w:rsidRPr="00B90C84" w:rsidRDefault="008A43E8" w:rsidP="004E5709">
      <w:pPr>
        <w:spacing w:after="0" w:line="276" w:lineRule="auto"/>
        <w:jc w:val="both"/>
        <w:rPr>
          <w:rFonts w:ascii="Trebuchet MS" w:eastAsia="Times New Roman" w:hAnsi="Trebuchet MS" w:cs="Arial"/>
          <w:bCs/>
        </w:rPr>
      </w:pPr>
    </w:p>
    <w:p w14:paraId="4A0D718C" w14:textId="237A0E0B" w:rsidR="002E7031" w:rsidRPr="00B90C84" w:rsidRDefault="002E7031" w:rsidP="004E5709">
      <w:pPr>
        <w:spacing w:after="0" w:line="276" w:lineRule="auto"/>
        <w:jc w:val="both"/>
        <w:rPr>
          <w:rFonts w:ascii="Trebuchet MS" w:eastAsia="Times New Roman" w:hAnsi="Trebuchet MS" w:cs="Arial"/>
          <w:bCs/>
        </w:rPr>
      </w:pPr>
      <w:r w:rsidRPr="00B90C84">
        <w:rPr>
          <w:rFonts w:ascii="Trebuchet MS" w:eastAsia="Times New Roman" w:hAnsi="Trebuchet MS" w:cs="Arial"/>
          <w:bCs/>
        </w:rPr>
        <w:t>Această secțiune a Documentației de Atribuire include ansamblul cerințelor pe baza cărora fiecare Ofertant va elabora Oferta (Propunerea Tehnică și Propunerea Financiară) pentru realizarea serviciilor care fac obiectul Contractului ce rezultă din această procedură.</w:t>
      </w:r>
    </w:p>
    <w:p w14:paraId="71BD25DE" w14:textId="77777777" w:rsidR="002E7031" w:rsidRPr="00B90C84" w:rsidRDefault="002E7031" w:rsidP="004E5709">
      <w:pPr>
        <w:spacing w:after="0" w:line="276" w:lineRule="auto"/>
        <w:jc w:val="both"/>
        <w:rPr>
          <w:rFonts w:ascii="Trebuchet MS" w:eastAsia="Times New Roman" w:hAnsi="Trebuchet MS" w:cs="Arial"/>
          <w:bCs/>
        </w:rPr>
      </w:pPr>
    </w:p>
    <w:p w14:paraId="66267B18" w14:textId="2B22FB88" w:rsidR="002E7031" w:rsidRPr="00B90C84" w:rsidRDefault="002E7031" w:rsidP="004E5709">
      <w:pPr>
        <w:spacing w:after="0" w:line="276" w:lineRule="auto"/>
        <w:jc w:val="both"/>
        <w:rPr>
          <w:rFonts w:ascii="Trebuchet MS" w:eastAsia="Times New Roman" w:hAnsi="Trebuchet MS" w:cs="Arial"/>
          <w:bCs/>
        </w:rPr>
      </w:pPr>
      <w:r w:rsidRPr="00B90C84">
        <w:rPr>
          <w:rFonts w:ascii="Trebuchet MS" w:eastAsia="Times New Roman" w:hAnsi="Trebuchet MS" w:cs="Arial"/>
          <w:bCs/>
        </w:rPr>
        <w:t>În cadrul acestei proceduri, Autoritatea Națională pentru Protecția Drepturilor Copilului și Adopție îndeplinește rolul de Autoritate Contractantă, respectiv Achizitor în cadrul Contractului</w:t>
      </w:r>
      <w:r w:rsidR="0081628A" w:rsidRPr="00B90C84">
        <w:rPr>
          <w:rFonts w:ascii="Trebuchet MS" w:eastAsia="Times New Roman" w:hAnsi="Trebuchet MS" w:cs="Arial"/>
          <w:bCs/>
        </w:rPr>
        <w:t xml:space="preserve"> cu sediul în </w:t>
      </w:r>
      <w:r w:rsidR="0081628A" w:rsidRPr="00B90C84">
        <w:rPr>
          <w:rFonts w:ascii="Trebuchet MS" w:hAnsi="Trebuchet MS"/>
        </w:rPr>
        <w:t>B-dul. General Gheorghe Magheru nr. 7, sector 1, Municipiul București.</w:t>
      </w:r>
    </w:p>
    <w:p w14:paraId="7BBE8F38" w14:textId="77777777" w:rsidR="002E7031" w:rsidRPr="00B90C84" w:rsidRDefault="002E7031" w:rsidP="004E5709">
      <w:pPr>
        <w:spacing w:after="0" w:line="276" w:lineRule="auto"/>
        <w:jc w:val="both"/>
        <w:rPr>
          <w:rFonts w:ascii="Trebuchet MS" w:eastAsia="Times New Roman" w:hAnsi="Trebuchet MS" w:cs="Arial"/>
          <w:bCs/>
        </w:rPr>
      </w:pPr>
    </w:p>
    <w:p w14:paraId="5B444FE4" w14:textId="4BB3D87A" w:rsidR="00261DAD" w:rsidRPr="00B90C84" w:rsidRDefault="00261DAD" w:rsidP="004E5709">
      <w:pPr>
        <w:spacing w:after="0" w:line="276" w:lineRule="auto"/>
        <w:jc w:val="both"/>
        <w:rPr>
          <w:rFonts w:ascii="Trebuchet MS" w:eastAsia="Times New Roman" w:hAnsi="Trebuchet MS" w:cs="Arial"/>
          <w:bCs/>
        </w:rPr>
      </w:pPr>
      <w:r w:rsidRPr="00B90C84">
        <w:rPr>
          <w:rFonts w:ascii="Trebuchet MS" w:eastAsia="Times New Roman" w:hAnsi="Trebuchet MS" w:cs="Arial"/>
          <w:bCs/>
        </w:rPr>
        <w:t xml:space="preserve">Pentru scopul prezentei secțiuni a </w:t>
      </w:r>
      <w:r w:rsidR="00F75A34" w:rsidRPr="00B90C84">
        <w:rPr>
          <w:rFonts w:ascii="Trebuchet MS" w:eastAsia="Times New Roman" w:hAnsi="Trebuchet MS" w:cs="Arial"/>
          <w:bCs/>
        </w:rPr>
        <w:t>D</w:t>
      </w:r>
      <w:r w:rsidRPr="00B90C84">
        <w:rPr>
          <w:rFonts w:ascii="Trebuchet MS" w:eastAsia="Times New Roman" w:hAnsi="Trebuchet MS" w:cs="Arial"/>
          <w:bCs/>
        </w:rPr>
        <w:t xml:space="preserve">ocumentației de </w:t>
      </w:r>
      <w:r w:rsidR="00F75A34" w:rsidRPr="00B90C84">
        <w:rPr>
          <w:rFonts w:ascii="Trebuchet MS" w:eastAsia="Times New Roman" w:hAnsi="Trebuchet MS" w:cs="Arial"/>
          <w:bCs/>
        </w:rPr>
        <w:t>A</w:t>
      </w:r>
      <w:r w:rsidRPr="00B90C84">
        <w:rPr>
          <w:rFonts w:ascii="Trebuchet MS" w:eastAsia="Times New Roman" w:hAnsi="Trebuchet MS" w:cs="Arial"/>
          <w:bCs/>
        </w:rPr>
        <w:t>tribuire, orice activitate descrisă într-un anumit capitol din Caietul de Sarcini și nespecificată explicit în alt capitol, trebuie interpretată ca fiind menționată în toate capitolele unde se consideră de către Ofertant că aceasta trebuia menționată pentru asigurarea îndeplinirii obiectului Contractului.</w:t>
      </w:r>
    </w:p>
    <w:p w14:paraId="6B1FC92E" w14:textId="77777777" w:rsidR="00A5051F" w:rsidRPr="00B90C84" w:rsidRDefault="00A5051F" w:rsidP="004E5709">
      <w:pPr>
        <w:spacing w:after="0" w:line="276" w:lineRule="auto"/>
        <w:jc w:val="both"/>
        <w:rPr>
          <w:rFonts w:ascii="Trebuchet MS" w:eastAsia="Times New Roman" w:hAnsi="Trebuchet MS" w:cs="Arial"/>
          <w:bCs/>
        </w:rPr>
      </w:pPr>
    </w:p>
    <w:p w14:paraId="6AA7E0DC" w14:textId="4A333CAD" w:rsidR="00A5051F" w:rsidRDefault="00A5051F" w:rsidP="004E5709">
      <w:pPr>
        <w:spacing w:after="0" w:line="276" w:lineRule="auto"/>
        <w:jc w:val="both"/>
        <w:rPr>
          <w:rFonts w:ascii="Trebuchet MS" w:eastAsia="Times New Roman" w:hAnsi="Trebuchet MS" w:cs="Arial"/>
          <w:bCs/>
        </w:rPr>
      </w:pPr>
      <w:r w:rsidRPr="00B90C84">
        <w:rPr>
          <w:rFonts w:ascii="Trebuchet MS" w:eastAsia="Times New Roman" w:hAnsi="Trebuchet MS" w:cs="Arial"/>
          <w:bCs/>
        </w:rPr>
        <w:t xml:space="preserve">Caietul de sarcini conţine, în mod obligatoriu, </w:t>
      </w:r>
      <w:r w:rsidR="0072035C">
        <w:rPr>
          <w:rFonts w:ascii="Trebuchet MS" w:eastAsia="Times New Roman" w:hAnsi="Trebuchet MS" w:cs="Arial"/>
          <w:bCs/>
        </w:rPr>
        <w:t>cerințe minime obligatorii</w:t>
      </w:r>
      <w:r w:rsidRPr="00B90C84">
        <w:rPr>
          <w:rFonts w:ascii="Trebuchet MS" w:eastAsia="Times New Roman" w:hAnsi="Trebuchet MS" w:cs="Arial"/>
          <w:bCs/>
        </w:rPr>
        <w:t>. Caracteristicile tehnice şi funcţionale prezentate mai jos pentru serviciile ce fac obiectul achiziţiei sunt obligatorii şi minimale, ele putând fi ofertate la un nivel superior (cu evidenţierea punctuală a tuturor acestor abateri). În cazul în care nu pot fi îndeplinite toate cerinţele minime impuse, oferta va fi declarată neconform</w:t>
      </w:r>
      <w:r w:rsidR="00DD379E">
        <w:rPr>
          <w:rFonts w:ascii="Trebuchet MS" w:eastAsia="Times New Roman" w:hAnsi="Trebuchet MS" w:cs="Arial"/>
          <w:bCs/>
        </w:rPr>
        <w:t>ă</w:t>
      </w:r>
      <w:r w:rsidRPr="00B90C84">
        <w:rPr>
          <w:rFonts w:ascii="Trebuchet MS" w:eastAsia="Times New Roman" w:hAnsi="Trebuchet MS" w:cs="Arial"/>
          <w:bCs/>
        </w:rPr>
        <w:t>. Ofertele alternative nu sunt permise.</w:t>
      </w:r>
    </w:p>
    <w:p w14:paraId="4B85D487" w14:textId="77777777" w:rsidR="00FE67AD" w:rsidRDefault="00FE67AD" w:rsidP="004E5709">
      <w:pPr>
        <w:spacing w:after="0" w:line="276" w:lineRule="auto"/>
        <w:jc w:val="both"/>
        <w:rPr>
          <w:rFonts w:ascii="Trebuchet MS" w:eastAsia="Times New Roman" w:hAnsi="Trebuchet MS" w:cs="Arial"/>
          <w:bCs/>
        </w:rPr>
      </w:pPr>
    </w:p>
    <w:p w14:paraId="04B81A84" w14:textId="2E2C6DF4" w:rsidR="00FE67AD" w:rsidRPr="00B90C84" w:rsidRDefault="00FE67AD" w:rsidP="004E5709">
      <w:pPr>
        <w:spacing w:after="0" w:line="276" w:lineRule="auto"/>
        <w:jc w:val="both"/>
        <w:rPr>
          <w:rFonts w:ascii="Trebuchet MS" w:eastAsia="Times New Roman" w:hAnsi="Trebuchet MS" w:cs="Arial"/>
          <w:bCs/>
        </w:rPr>
      </w:pPr>
      <w:r w:rsidRPr="00FE67AD">
        <w:rPr>
          <w:rFonts w:ascii="Trebuchet MS" w:eastAsia="Times New Roman" w:hAnsi="Trebuchet MS" w:cs="Arial"/>
          <w:bCs/>
        </w:rPr>
        <w:t xml:space="preserve">Nu se admite copierea în tot a caietului de sarcini în cadrul propunerii tehnice, ofertanţii având obligaţia de a descrie în mod propriu în </w:t>
      </w:r>
      <w:r w:rsidR="00834213">
        <w:rPr>
          <w:rFonts w:ascii="Trebuchet MS" w:eastAsia="Times New Roman" w:hAnsi="Trebuchet MS" w:cs="Arial"/>
          <w:bCs/>
        </w:rPr>
        <w:t>propunerea</w:t>
      </w:r>
      <w:r w:rsidRPr="00FE67AD">
        <w:rPr>
          <w:rFonts w:ascii="Trebuchet MS" w:eastAsia="Times New Roman" w:hAnsi="Trebuchet MS" w:cs="Arial"/>
          <w:bCs/>
        </w:rPr>
        <w:t xml:space="preserve"> tehnică cerințele documentației publicate și de a proba conformitatea acesteia cu cerinţele caietului de sarcini prin prezentarea detaliată a corespondentei dintre cerinţele autorităţii contractante şi </w:t>
      </w:r>
      <w:r w:rsidR="00834213">
        <w:rPr>
          <w:rFonts w:ascii="Trebuchet MS" w:eastAsia="Times New Roman" w:hAnsi="Trebuchet MS" w:cs="Arial"/>
          <w:bCs/>
        </w:rPr>
        <w:t>propunerea</w:t>
      </w:r>
      <w:r w:rsidRPr="00FE67AD">
        <w:rPr>
          <w:rFonts w:ascii="Trebuchet MS" w:eastAsia="Times New Roman" w:hAnsi="Trebuchet MS" w:cs="Arial"/>
          <w:bCs/>
        </w:rPr>
        <w:t xml:space="preserve"> tehnică.</w:t>
      </w:r>
    </w:p>
    <w:p w14:paraId="167FEEA2" w14:textId="77777777" w:rsidR="00520915" w:rsidRPr="00B90C84" w:rsidRDefault="00520915" w:rsidP="004E5709">
      <w:pPr>
        <w:spacing w:after="0" w:line="276" w:lineRule="auto"/>
        <w:jc w:val="both"/>
        <w:rPr>
          <w:rFonts w:ascii="Trebuchet MS" w:eastAsia="Times New Roman" w:hAnsi="Trebuchet MS" w:cs="Arial"/>
          <w:bCs/>
        </w:rPr>
      </w:pPr>
    </w:p>
    <w:p w14:paraId="14BE635E" w14:textId="51A21FA5" w:rsidR="00520915" w:rsidRPr="00701953" w:rsidRDefault="00520915" w:rsidP="004E5709">
      <w:pPr>
        <w:spacing w:after="0" w:line="276" w:lineRule="auto"/>
        <w:jc w:val="both"/>
        <w:rPr>
          <w:rFonts w:ascii="Trebuchet MS" w:eastAsia="Times New Roman" w:hAnsi="Trebuchet MS" w:cs="Arial"/>
          <w:bCs/>
        </w:rPr>
      </w:pPr>
      <w:r w:rsidRPr="00B90C84">
        <w:rPr>
          <w:rFonts w:ascii="Trebuchet MS" w:eastAsia="Times New Roman" w:hAnsi="Trebuchet MS" w:cs="Arial"/>
          <w:bCs/>
        </w:rPr>
        <w:t xml:space="preserve">Propunerea tehnică va fi numerotată, în întregime, pe fiecare pagină în parte. Îndeplinirea fiecărei cerinţe din caietul de sarcini va fi probată de către </w:t>
      </w:r>
      <w:r w:rsidRPr="00701953">
        <w:rPr>
          <w:rFonts w:ascii="Trebuchet MS" w:eastAsia="Times New Roman" w:hAnsi="Trebuchet MS" w:cs="Arial"/>
          <w:bCs/>
        </w:rPr>
        <w:t xml:space="preserve">ofertant prin completarea Matricei de corespondența (Formular nr. </w:t>
      </w:r>
      <w:r w:rsidR="003C592D" w:rsidRPr="00701953">
        <w:rPr>
          <w:rFonts w:ascii="Trebuchet MS" w:eastAsia="Times New Roman" w:hAnsi="Trebuchet MS" w:cs="Arial"/>
          <w:bCs/>
        </w:rPr>
        <w:t>11</w:t>
      </w:r>
      <w:r w:rsidRPr="00701953">
        <w:rPr>
          <w:rFonts w:ascii="Trebuchet MS" w:eastAsia="Times New Roman" w:hAnsi="Trebuchet MS" w:cs="Arial"/>
          <w:bCs/>
        </w:rPr>
        <w:t xml:space="preserve"> </w:t>
      </w:r>
      <w:r w:rsidR="008200AD" w:rsidRPr="00701953">
        <w:rPr>
          <w:rFonts w:ascii="Trebuchet MS" w:eastAsia="Times New Roman" w:hAnsi="Trebuchet MS" w:cs="Arial"/>
          <w:bCs/>
        </w:rPr>
        <w:t xml:space="preserve">- </w:t>
      </w:r>
      <w:r w:rsidRPr="00701953">
        <w:rPr>
          <w:rFonts w:ascii="Trebuchet MS" w:eastAsia="Times New Roman" w:hAnsi="Trebuchet MS" w:cs="Arial"/>
          <w:bCs/>
        </w:rPr>
        <w:t xml:space="preserve">Anexa </w:t>
      </w:r>
      <w:r w:rsidR="003C592D" w:rsidRPr="00701953">
        <w:rPr>
          <w:rFonts w:ascii="Trebuchet MS" w:eastAsia="Times New Roman" w:hAnsi="Trebuchet MS" w:cs="Arial"/>
          <w:bCs/>
        </w:rPr>
        <w:t xml:space="preserve">1 </w:t>
      </w:r>
      <w:r w:rsidRPr="00701953">
        <w:rPr>
          <w:rFonts w:ascii="Trebuchet MS" w:eastAsia="Times New Roman" w:hAnsi="Trebuchet MS" w:cs="Arial"/>
          <w:bCs/>
        </w:rPr>
        <w:t>la propunerea tehnică). În cazul în care însuşi ofertantul nu poate arăta, prin specificarea paginii şi indicativului de cerință/paragraf din propria sa propunere tehnică, că îndeplineşte o anumită cerinţa tehnică, înseamnă că cerinţa tehnică este apriori neîndeplinită.</w:t>
      </w:r>
    </w:p>
    <w:p w14:paraId="66F6D155" w14:textId="77777777" w:rsidR="00520915" w:rsidRPr="00701953" w:rsidRDefault="00520915" w:rsidP="004E5709">
      <w:pPr>
        <w:spacing w:after="0" w:line="276" w:lineRule="auto"/>
        <w:jc w:val="both"/>
        <w:rPr>
          <w:rFonts w:ascii="Trebuchet MS" w:eastAsia="Times New Roman" w:hAnsi="Trebuchet MS" w:cs="Arial"/>
          <w:bCs/>
        </w:rPr>
      </w:pPr>
    </w:p>
    <w:p w14:paraId="25C98EF6" w14:textId="77777777" w:rsidR="00520915" w:rsidRDefault="00520915" w:rsidP="004E5709">
      <w:pPr>
        <w:spacing w:after="0" w:line="276" w:lineRule="auto"/>
        <w:jc w:val="both"/>
        <w:rPr>
          <w:rFonts w:ascii="Trebuchet MS" w:eastAsia="Times New Roman" w:hAnsi="Trebuchet MS" w:cs="Arial"/>
          <w:bCs/>
        </w:rPr>
      </w:pPr>
      <w:r w:rsidRPr="00701953">
        <w:rPr>
          <w:rFonts w:ascii="Trebuchet MS" w:eastAsia="Times New Roman" w:hAnsi="Trebuchet MS" w:cs="Arial"/>
          <w:bCs/>
        </w:rPr>
        <w:t>Orice ofertă care nu cuprinde matricea de corespondenţă în forma solicitată de Autoritatea Contractantă va fi declarată neconformă.</w:t>
      </w:r>
    </w:p>
    <w:p w14:paraId="38C047C8" w14:textId="77777777" w:rsidR="00FE67AD" w:rsidRPr="00B90C84" w:rsidRDefault="00FE67AD" w:rsidP="004E5709">
      <w:pPr>
        <w:spacing w:after="0" w:line="276" w:lineRule="auto"/>
        <w:jc w:val="both"/>
        <w:rPr>
          <w:rFonts w:ascii="Trebuchet MS" w:eastAsia="Times New Roman" w:hAnsi="Trebuchet MS" w:cs="Arial"/>
          <w:bCs/>
        </w:rPr>
      </w:pPr>
    </w:p>
    <w:p w14:paraId="790BA2FD" w14:textId="22023143" w:rsidR="00F71182" w:rsidRDefault="00FE67AD" w:rsidP="004E5709">
      <w:pPr>
        <w:spacing w:after="0" w:line="276" w:lineRule="auto"/>
        <w:jc w:val="both"/>
        <w:rPr>
          <w:rFonts w:ascii="Trebuchet MS" w:eastAsia="Times New Roman" w:hAnsi="Trebuchet MS" w:cs="Arial"/>
          <w:bCs/>
        </w:rPr>
      </w:pPr>
      <w:r w:rsidRPr="00701953">
        <w:rPr>
          <w:rFonts w:ascii="Trebuchet MS" w:eastAsia="Times New Roman" w:hAnsi="Trebuchet MS" w:cs="Arial"/>
          <w:bCs/>
        </w:rPr>
        <w:t>Autoritatea contractantă verifică datele și informațiile prezentate de către ofertanţi, iar în cazul unor neconcordanțe sau al unor date/informații false, pentru care ofertantul nu oferă clarificări care să înlăture situația de neconformitate, autoritatea contractantă</w:t>
      </w:r>
      <w:r w:rsidRPr="00FE67AD">
        <w:rPr>
          <w:rFonts w:ascii="Trebuchet MS" w:eastAsia="Times New Roman" w:hAnsi="Trebuchet MS" w:cs="Arial"/>
          <w:bCs/>
        </w:rPr>
        <w:t xml:space="preserve"> poate elimina oferta respectivă.</w:t>
      </w:r>
    </w:p>
    <w:p w14:paraId="51330D6D" w14:textId="77777777" w:rsidR="00FE67AD" w:rsidRPr="00B90C84" w:rsidRDefault="00FE67AD" w:rsidP="004E5709">
      <w:pPr>
        <w:spacing w:after="0" w:line="276" w:lineRule="auto"/>
        <w:jc w:val="both"/>
        <w:rPr>
          <w:rFonts w:ascii="Trebuchet MS" w:eastAsia="Times New Roman" w:hAnsi="Trebuchet MS" w:cs="Arial"/>
          <w:bCs/>
        </w:rPr>
      </w:pPr>
    </w:p>
    <w:p w14:paraId="51465450" w14:textId="77777777" w:rsidR="00BA34FB" w:rsidRDefault="00BA34FB" w:rsidP="004E5709">
      <w:pPr>
        <w:spacing w:after="0" w:line="276" w:lineRule="auto"/>
        <w:jc w:val="both"/>
        <w:rPr>
          <w:rFonts w:ascii="Trebuchet MS" w:eastAsia="Times New Roman" w:hAnsi="Trebuchet MS" w:cs="Arial"/>
          <w:bCs/>
        </w:rPr>
      </w:pPr>
    </w:p>
    <w:p w14:paraId="06FA8176" w14:textId="468401D0" w:rsidR="00F71182" w:rsidRPr="00B90C84" w:rsidRDefault="00F71182" w:rsidP="004E5709">
      <w:pPr>
        <w:spacing w:after="0" w:line="276" w:lineRule="auto"/>
        <w:jc w:val="both"/>
        <w:rPr>
          <w:rFonts w:ascii="Trebuchet MS" w:eastAsia="Times New Roman" w:hAnsi="Trebuchet MS" w:cs="Arial"/>
          <w:bCs/>
        </w:rPr>
      </w:pPr>
      <w:r w:rsidRPr="00B90C84">
        <w:rPr>
          <w:rFonts w:ascii="Trebuchet MS" w:eastAsia="Times New Roman" w:hAnsi="Trebuchet MS" w:cs="Arial"/>
          <w:bCs/>
        </w:rPr>
        <w:t xml:space="preserve">Deși obiectul prezentei documentații este reprezentat de prestarea de servicii, pentru evitarea oricărui dubiu precizăm că orice referire în cuprinsul prezentului caiet de sarcini prin care se indică o anumită origine, sursă, producţie, un procedeu special, o marcă de fabricaţie sau de comerţ, un brevet de invenţie, o licenţă de fabricaţie, sunt menţionate doar pentru identificarea cu uşurinţă, prin puterea exemplului a celor dorite de Autoritatea Contractantă şi NU au ca efect favorizarea sau eliminarea anumitor operatori economici sau a anumitor produse. Aceste specificaţii vor fi considerate ca având menţiunea </w:t>
      </w:r>
      <w:r w:rsidRPr="00FE67AD">
        <w:rPr>
          <w:rFonts w:ascii="Trebuchet MS" w:eastAsia="Times New Roman" w:hAnsi="Trebuchet MS" w:cs="Arial"/>
          <w:bCs/>
          <w:i/>
          <w:iCs/>
        </w:rPr>
        <w:t>„sau echivalent”</w:t>
      </w:r>
      <w:r w:rsidRPr="00B90C84">
        <w:rPr>
          <w:rFonts w:ascii="Trebuchet MS" w:eastAsia="Times New Roman" w:hAnsi="Trebuchet MS" w:cs="Arial"/>
          <w:bCs/>
        </w:rPr>
        <w:t xml:space="preserve"> </w:t>
      </w:r>
      <w:r w:rsidR="00FE67AD">
        <w:rPr>
          <w:rFonts w:ascii="Trebuchet MS" w:eastAsia="Times New Roman" w:hAnsi="Trebuchet MS" w:cs="Arial"/>
          <w:bCs/>
        </w:rPr>
        <w:t>î</w:t>
      </w:r>
      <w:r w:rsidRPr="00B90C84">
        <w:rPr>
          <w:rFonts w:ascii="Trebuchet MS" w:eastAsia="Times New Roman" w:hAnsi="Trebuchet MS" w:cs="Arial"/>
          <w:bCs/>
        </w:rPr>
        <w:t>n sensul prevederilor art.156, alin. (3) din Legea nr. 98/2016.</w:t>
      </w:r>
    </w:p>
    <w:p w14:paraId="26AD0A45" w14:textId="77777777" w:rsidR="00520915" w:rsidRPr="00B90C84" w:rsidRDefault="00520915" w:rsidP="004E5709">
      <w:pPr>
        <w:spacing w:after="0" w:line="276" w:lineRule="auto"/>
        <w:jc w:val="both"/>
        <w:rPr>
          <w:rFonts w:ascii="Trebuchet MS" w:eastAsia="Times New Roman" w:hAnsi="Trebuchet MS" w:cs="Arial"/>
          <w:bCs/>
        </w:rPr>
      </w:pPr>
    </w:p>
    <w:p w14:paraId="495296F6" w14:textId="77777777" w:rsidR="00520915" w:rsidRPr="00B90C84" w:rsidRDefault="00520915" w:rsidP="004E5709">
      <w:pPr>
        <w:spacing w:after="0" w:line="276" w:lineRule="auto"/>
        <w:jc w:val="both"/>
        <w:rPr>
          <w:rFonts w:ascii="Trebuchet MS" w:eastAsia="Times New Roman" w:hAnsi="Trebuchet MS" w:cs="Arial"/>
          <w:bCs/>
        </w:rPr>
      </w:pPr>
      <w:r w:rsidRPr="00B90C84">
        <w:rPr>
          <w:rFonts w:ascii="Trebuchet MS" w:eastAsia="Times New Roman" w:hAnsi="Trebuchet MS" w:cs="Arial"/>
          <w:bCs/>
        </w:rPr>
        <w:t xml:space="preserve">În conformitate cu prevederile art. 51 din Legea nr. 98/2016, operatorii economici vor depune o declaraţie din care să reiasă faptul că, la elaborarea ofertei, au ţinut cont de obligaţiile relevante din domeniile mediului, social şi al relaţiilor de muncă, stabilită prin legislaţia adoptată la nivelul Uniunii Europene, legislaţia naţională, prin acorduri colective sau prin tratatele, convenţiile şi acordurile internaţional în aceste domenii şi că va respecta aceste cerinţe pe parcursul executării contractului de achiziţie publică. Potrivit art.55, alin. (2) din Legea 98/2016, subcontractanţii propuşi trebuie să respecte aceleaşi obligaţii ca şi ofertanţii, în domeniul mediului, social şi al relaţiilor de muncă. În acest sens, informaţii detaliate pot fi obţinute de la: </w:t>
      </w:r>
      <w:r w:rsidRPr="00B90C84">
        <w:rPr>
          <w:rFonts w:ascii="Trebuchet MS" w:hAnsi="Trebuchet MS"/>
        </w:rPr>
        <w:t>MMFTSS</w:t>
      </w:r>
      <w:r w:rsidRPr="00B90C84">
        <w:rPr>
          <w:rFonts w:ascii="Trebuchet MS" w:eastAsia="Times New Roman" w:hAnsi="Trebuchet MS" w:cs="Arial"/>
          <w:bCs/>
        </w:rPr>
        <w:t xml:space="preserve"> (</w:t>
      </w:r>
      <w:r>
        <w:fldChar w:fldCharType="begin"/>
      </w:r>
      <w:r>
        <w:instrText>HYPERLINK "http://www.mmuncii.ro"</w:instrText>
      </w:r>
      <w:r>
        <w:fldChar w:fldCharType="separate"/>
      </w:r>
      <w:r w:rsidRPr="00B90C84">
        <w:rPr>
          <w:rStyle w:val="Hyperlink"/>
          <w:rFonts w:ascii="Trebuchet MS" w:eastAsia="Times New Roman" w:hAnsi="Trebuchet MS" w:cs="Arial"/>
          <w:bCs/>
        </w:rPr>
        <w:t>http://www.mmuncii.ro</w:t>
      </w:r>
      <w:r>
        <w:fldChar w:fldCharType="end"/>
      </w:r>
      <w:r w:rsidRPr="00B90C84">
        <w:rPr>
          <w:rFonts w:ascii="Trebuchet MS" w:eastAsia="Times New Roman" w:hAnsi="Trebuchet MS" w:cs="Arial"/>
          <w:bCs/>
        </w:rPr>
        <w:t xml:space="preserve"> ) şi MMAP (</w:t>
      </w:r>
      <w:r>
        <w:fldChar w:fldCharType="begin"/>
      </w:r>
      <w:r>
        <w:instrText>HYPERLINK "http://www.mmediu.ro"</w:instrText>
      </w:r>
      <w:r>
        <w:fldChar w:fldCharType="separate"/>
      </w:r>
      <w:r w:rsidRPr="00B90C84">
        <w:rPr>
          <w:rStyle w:val="Hyperlink"/>
          <w:rFonts w:ascii="Trebuchet MS" w:eastAsia="Times New Roman" w:hAnsi="Trebuchet MS" w:cs="Arial"/>
          <w:bCs/>
        </w:rPr>
        <w:t>http://www.mmediu.ro</w:t>
      </w:r>
      <w:r>
        <w:fldChar w:fldCharType="end"/>
      </w:r>
      <w:r w:rsidRPr="00B90C84">
        <w:rPr>
          <w:rFonts w:ascii="Trebuchet MS" w:eastAsia="Times New Roman" w:hAnsi="Trebuchet MS" w:cs="Arial"/>
          <w:bCs/>
        </w:rPr>
        <w:t xml:space="preserve"> ).</w:t>
      </w:r>
    </w:p>
    <w:p w14:paraId="061E6465" w14:textId="56E11568" w:rsidR="00261DAD" w:rsidRPr="00F918DC" w:rsidRDefault="00261DAD" w:rsidP="00B90C84">
      <w:pPr>
        <w:pStyle w:val="Heading1"/>
        <w:numPr>
          <w:ilvl w:val="0"/>
          <w:numId w:val="0"/>
        </w:numPr>
        <w:rPr>
          <w:rFonts w:ascii="Trebuchet MS" w:hAnsi="Trebuchet MS"/>
          <w:b/>
          <w:bCs/>
          <w:color w:val="0070C0"/>
          <w:sz w:val="22"/>
          <w:szCs w:val="22"/>
        </w:rPr>
      </w:pPr>
      <w:bookmarkStart w:id="7" w:name="_Toc198553918"/>
      <w:bookmarkStart w:id="8" w:name="_Toc198891240"/>
      <w:r w:rsidRPr="00F918DC">
        <w:rPr>
          <w:rFonts w:ascii="Trebuchet MS" w:hAnsi="Trebuchet MS"/>
          <w:b/>
          <w:bCs/>
          <w:color w:val="0070C0"/>
          <w:sz w:val="22"/>
          <w:szCs w:val="22"/>
        </w:rPr>
        <w:t xml:space="preserve">2. </w:t>
      </w:r>
      <w:r w:rsidR="004139EE" w:rsidRPr="00F918DC">
        <w:rPr>
          <w:rFonts w:ascii="Trebuchet MS" w:hAnsi="Trebuchet MS"/>
          <w:b/>
          <w:bCs/>
          <w:color w:val="0070C0"/>
          <w:sz w:val="22"/>
          <w:szCs w:val="22"/>
        </w:rPr>
        <w:t>Contextul realizării acestei achiziții de servicii</w:t>
      </w:r>
      <w:bookmarkEnd w:id="7"/>
      <w:bookmarkEnd w:id="8"/>
    </w:p>
    <w:p w14:paraId="5AF7ED92" w14:textId="77777777" w:rsidR="00545E61" w:rsidRPr="00B90C84" w:rsidRDefault="00545E61" w:rsidP="00AB6F4F">
      <w:pPr>
        <w:pStyle w:val="BodyText"/>
        <w:spacing w:after="0" w:line="276" w:lineRule="auto"/>
        <w:rPr>
          <w:rFonts w:ascii="Trebuchet MS" w:hAnsi="Trebuchet MS"/>
        </w:rPr>
      </w:pPr>
    </w:p>
    <w:p w14:paraId="6C00E2C1" w14:textId="40B92C58" w:rsidR="00545E61" w:rsidRPr="00B90C84" w:rsidRDefault="00545E61" w:rsidP="004E5709">
      <w:pPr>
        <w:pStyle w:val="BodyText"/>
        <w:spacing w:line="276" w:lineRule="auto"/>
        <w:jc w:val="both"/>
        <w:rPr>
          <w:rFonts w:ascii="Trebuchet MS" w:hAnsi="Trebuchet MS" w:cs="Trebuchet MS"/>
        </w:rPr>
      </w:pPr>
      <w:r w:rsidRPr="00B90C84">
        <w:rPr>
          <w:rFonts w:ascii="Trebuchet MS" w:hAnsi="Trebuchet MS"/>
        </w:rPr>
        <w:t xml:space="preserve">Autoritatea Contractantă este instituție publică în subordinea Ministerul Muncii, Familiei, Tineretului și Solidarității Sociale şi îşi desfăşoară activitatea în baza Hotărârii Guvernului nr. 233/2022 privind organizarea și funcționarea Autorității Naționale pentru Protecția Drepturilor Copilului și Adopție, </w:t>
      </w:r>
      <w:r w:rsidRPr="00B90C84">
        <w:rPr>
          <w:rFonts w:ascii="Trebuchet MS" w:hAnsi="Trebuchet MS" w:cs="Trebuchet MS"/>
        </w:rPr>
        <w:t>cu modificările și completările ulterioare.</w:t>
      </w:r>
    </w:p>
    <w:p w14:paraId="13D4746A" w14:textId="5ABA9256" w:rsidR="00FC28C7" w:rsidRDefault="00FC28C7" w:rsidP="004E5709">
      <w:pPr>
        <w:pStyle w:val="BodyText"/>
        <w:spacing w:line="276" w:lineRule="auto"/>
        <w:jc w:val="both"/>
        <w:rPr>
          <w:rFonts w:ascii="Trebuchet MS" w:hAnsi="Trebuchet MS"/>
        </w:rPr>
      </w:pPr>
      <w:r w:rsidRPr="00B90C84">
        <w:rPr>
          <w:rFonts w:ascii="Trebuchet MS" w:hAnsi="Trebuchet MS"/>
        </w:rPr>
        <w:t xml:space="preserve">Autoritatea Națională pentru Protecția Drepturilor Copilului și Adopție (ANPDCA), în calitate de lider, în parteneriat cu Serviciul de Telecomunicații Speciale (STS), implementează proiectul „Dezvoltarea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 </w:t>
      </w:r>
    </w:p>
    <w:p w14:paraId="2B7E442B" w14:textId="77777777" w:rsidR="00E57B1E" w:rsidRPr="00E57B1E" w:rsidRDefault="00E57B1E" w:rsidP="00E57B1E">
      <w:pPr>
        <w:spacing w:after="0" w:line="276" w:lineRule="auto"/>
        <w:jc w:val="both"/>
        <w:rPr>
          <w:rFonts w:ascii="Trebuchet MS" w:eastAsiaTheme="minorEastAsia" w:hAnsi="Trebuchet MS"/>
          <w:bCs/>
          <w:iCs/>
        </w:rPr>
      </w:pPr>
      <w:r w:rsidRPr="00E57B1E">
        <w:rPr>
          <w:rFonts w:ascii="Trebuchet MS" w:eastAsiaTheme="minorEastAsia" w:hAnsi="Trebuchet MS"/>
          <w:bCs/>
          <w:iCs/>
        </w:rPr>
        <w:t>Proiectul vizează dezvoltarea și modernizarea instrumentelor digitale de alertare, identificare și intervenție pentru copii, asociate numărului unic național 119, număr destinat raportării cazurilor de abuz, neglijare, exploatare și orice altă formă de violență asupra copilului.</w:t>
      </w:r>
    </w:p>
    <w:p w14:paraId="2609DF8B" w14:textId="77777777" w:rsidR="00E57B1E" w:rsidRPr="00E57B1E" w:rsidRDefault="00E57B1E" w:rsidP="00E57B1E">
      <w:pPr>
        <w:spacing w:after="0" w:line="276" w:lineRule="auto"/>
        <w:jc w:val="both"/>
        <w:rPr>
          <w:rFonts w:ascii="Trebuchet MS" w:eastAsiaTheme="minorEastAsia" w:hAnsi="Trebuchet MS"/>
          <w:b/>
          <w:iCs/>
        </w:rPr>
      </w:pPr>
    </w:p>
    <w:p w14:paraId="7B260919" w14:textId="04EA6529" w:rsidR="00E57B1E" w:rsidRPr="00E57B1E" w:rsidRDefault="00E57B1E" w:rsidP="00E57B1E">
      <w:pPr>
        <w:spacing w:after="0" w:line="276" w:lineRule="auto"/>
        <w:jc w:val="both"/>
        <w:rPr>
          <w:rFonts w:ascii="Trebuchet MS" w:eastAsiaTheme="minorEastAsia" w:hAnsi="Trebuchet MS"/>
          <w:bCs/>
          <w:iCs/>
        </w:rPr>
      </w:pPr>
      <w:r w:rsidRPr="00E57B1E">
        <w:rPr>
          <w:rFonts w:ascii="Trebuchet MS" w:eastAsiaTheme="minorEastAsia" w:hAnsi="Trebuchet MS"/>
          <w:b/>
          <w:iCs/>
        </w:rPr>
        <w:t xml:space="preserve">Obiectivul general </w:t>
      </w:r>
      <w:r w:rsidRPr="00E57B1E">
        <w:rPr>
          <w:rFonts w:ascii="Trebuchet MS" w:eastAsiaTheme="minorEastAsia" w:hAnsi="Trebuchet MS"/>
          <w:bCs/>
          <w:iCs/>
        </w:rPr>
        <w:t>al proiectului vizează creșterea accesului la servicii de asistență pentru copiii care sunt victime ale unui abuz, ale exploatării, neglijării sau unor forme de violenţă.</w:t>
      </w:r>
    </w:p>
    <w:p w14:paraId="7D37F286" w14:textId="77777777" w:rsidR="00E57B1E" w:rsidRPr="00E57B1E" w:rsidRDefault="00E57B1E" w:rsidP="00E57B1E">
      <w:pPr>
        <w:spacing w:after="0" w:line="276" w:lineRule="auto"/>
        <w:jc w:val="both"/>
        <w:rPr>
          <w:rFonts w:ascii="Trebuchet MS" w:eastAsiaTheme="minorEastAsia" w:hAnsi="Trebuchet MS"/>
          <w:bCs/>
          <w:iCs/>
        </w:rPr>
      </w:pPr>
    </w:p>
    <w:p w14:paraId="0EE1174E" w14:textId="77777777" w:rsidR="00BA34FB" w:rsidRDefault="00BA34FB" w:rsidP="00E57B1E">
      <w:pPr>
        <w:spacing w:after="0" w:line="276" w:lineRule="auto"/>
        <w:jc w:val="both"/>
        <w:rPr>
          <w:rFonts w:ascii="Trebuchet MS" w:eastAsiaTheme="minorEastAsia" w:hAnsi="Trebuchet MS"/>
          <w:b/>
          <w:iCs/>
        </w:rPr>
      </w:pPr>
    </w:p>
    <w:p w14:paraId="16A3EC6B" w14:textId="77777777" w:rsidR="00BA34FB" w:rsidRDefault="00BA34FB" w:rsidP="00E57B1E">
      <w:pPr>
        <w:spacing w:after="0" w:line="276" w:lineRule="auto"/>
        <w:jc w:val="both"/>
        <w:rPr>
          <w:rFonts w:ascii="Trebuchet MS" w:eastAsiaTheme="minorEastAsia" w:hAnsi="Trebuchet MS"/>
          <w:b/>
          <w:iCs/>
        </w:rPr>
      </w:pPr>
    </w:p>
    <w:p w14:paraId="1BEF1724" w14:textId="77777777" w:rsidR="00BA34FB" w:rsidRDefault="00BA34FB" w:rsidP="00E57B1E">
      <w:pPr>
        <w:spacing w:after="0" w:line="276" w:lineRule="auto"/>
        <w:jc w:val="both"/>
        <w:rPr>
          <w:rFonts w:ascii="Trebuchet MS" w:eastAsiaTheme="minorEastAsia" w:hAnsi="Trebuchet MS"/>
          <w:b/>
          <w:iCs/>
        </w:rPr>
      </w:pPr>
    </w:p>
    <w:p w14:paraId="3C381D6A" w14:textId="77777777" w:rsidR="00BA34FB" w:rsidRDefault="00BA34FB" w:rsidP="00E57B1E">
      <w:pPr>
        <w:spacing w:after="0" w:line="276" w:lineRule="auto"/>
        <w:jc w:val="both"/>
        <w:rPr>
          <w:rFonts w:ascii="Trebuchet MS" w:eastAsiaTheme="minorEastAsia" w:hAnsi="Trebuchet MS"/>
          <w:b/>
          <w:iCs/>
        </w:rPr>
      </w:pPr>
    </w:p>
    <w:p w14:paraId="665FF4FD" w14:textId="3E577534" w:rsidR="00E57B1E" w:rsidRPr="00E57B1E" w:rsidRDefault="00146B60" w:rsidP="00E57B1E">
      <w:pPr>
        <w:spacing w:after="0" w:line="276" w:lineRule="auto"/>
        <w:jc w:val="both"/>
        <w:rPr>
          <w:rFonts w:ascii="Trebuchet MS" w:eastAsiaTheme="minorEastAsia" w:hAnsi="Trebuchet MS"/>
          <w:bCs/>
          <w:iCs/>
        </w:rPr>
      </w:pPr>
      <w:r>
        <w:rPr>
          <w:rFonts w:ascii="Trebuchet MS" w:eastAsiaTheme="minorEastAsia" w:hAnsi="Trebuchet MS"/>
          <w:b/>
          <w:iCs/>
        </w:rPr>
        <w:t>O</w:t>
      </w:r>
      <w:r w:rsidR="00E57B1E" w:rsidRPr="00E57B1E">
        <w:rPr>
          <w:rFonts w:ascii="Trebuchet MS" w:eastAsiaTheme="minorEastAsia" w:hAnsi="Trebuchet MS"/>
          <w:b/>
          <w:iCs/>
        </w:rPr>
        <w:t>biectivele specifice</w:t>
      </w:r>
      <w:r w:rsidR="00E57B1E" w:rsidRPr="00E57B1E">
        <w:rPr>
          <w:rFonts w:ascii="Trebuchet MS" w:eastAsiaTheme="minorEastAsia" w:hAnsi="Trebuchet MS"/>
          <w:bCs/>
          <w:iCs/>
        </w:rPr>
        <w:t xml:space="preserve"> ale proiectului </w:t>
      </w:r>
      <w:r>
        <w:rPr>
          <w:rFonts w:ascii="Trebuchet MS" w:eastAsiaTheme="minorEastAsia" w:hAnsi="Trebuchet MS"/>
          <w:bCs/>
          <w:iCs/>
        </w:rPr>
        <w:t>urmăresc</w:t>
      </w:r>
      <w:r w:rsidR="00E57B1E" w:rsidRPr="00E57B1E">
        <w:rPr>
          <w:rFonts w:ascii="Trebuchet MS" w:eastAsiaTheme="minorEastAsia" w:hAnsi="Trebuchet MS"/>
          <w:bCs/>
          <w:iCs/>
        </w:rPr>
        <w:t>:</w:t>
      </w:r>
    </w:p>
    <w:p w14:paraId="0A4686EC" w14:textId="77777777" w:rsidR="00E57B1E" w:rsidRPr="00E57B1E" w:rsidRDefault="00E57B1E" w:rsidP="00F918DC">
      <w:pPr>
        <w:spacing w:after="0" w:line="276" w:lineRule="auto"/>
        <w:ind w:left="360" w:hanging="180"/>
        <w:jc w:val="both"/>
        <w:rPr>
          <w:rFonts w:ascii="Trebuchet MS" w:eastAsiaTheme="minorEastAsia" w:hAnsi="Trebuchet MS"/>
          <w:bCs/>
          <w:iCs/>
        </w:rPr>
      </w:pPr>
      <w:r w:rsidRPr="00E57B1E">
        <w:rPr>
          <w:rFonts w:ascii="Trebuchet MS" w:eastAsiaTheme="minorEastAsia" w:hAnsi="Trebuchet MS"/>
          <w:bCs/>
          <w:iCs/>
        </w:rPr>
        <w:t>1. Extinderea facilităților oferite de serviciul 119 prin dezvoltarea unor noi aplicații și platforme necesare asigurării asistenței pentru copiii care sunt victime ale abuzului, neglijării, exploatării și oricărei alte forme de violenţă;</w:t>
      </w:r>
    </w:p>
    <w:p w14:paraId="4EB2CC9F" w14:textId="77777777" w:rsidR="00E57B1E" w:rsidRPr="00E57B1E" w:rsidRDefault="00E57B1E" w:rsidP="00F918DC">
      <w:pPr>
        <w:spacing w:after="0" w:line="276" w:lineRule="auto"/>
        <w:ind w:left="360" w:hanging="180"/>
        <w:jc w:val="both"/>
        <w:rPr>
          <w:rFonts w:ascii="Trebuchet MS" w:eastAsiaTheme="minorEastAsia" w:hAnsi="Trebuchet MS"/>
          <w:bCs/>
          <w:iCs/>
        </w:rPr>
      </w:pPr>
      <w:r w:rsidRPr="00E57B1E">
        <w:rPr>
          <w:rFonts w:ascii="Trebuchet MS" w:eastAsiaTheme="minorEastAsia" w:hAnsi="Trebuchet MS"/>
          <w:bCs/>
          <w:iCs/>
        </w:rPr>
        <w:t>2. Asigurarea unor aplicații și programe suport pentru specialiștii implicați în gestionarea numărului unic 119;</w:t>
      </w:r>
    </w:p>
    <w:p w14:paraId="3C60D524" w14:textId="19F4A773" w:rsidR="00E57B1E" w:rsidRPr="00B90C84" w:rsidRDefault="00E57B1E" w:rsidP="00F918DC">
      <w:pPr>
        <w:spacing w:after="0" w:line="276" w:lineRule="auto"/>
        <w:ind w:left="360" w:hanging="180"/>
        <w:jc w:val="both"/>
        <w:rPr>
          <w:rFonts w:ascii="Trebuchet MS" w:eastAsiaTheme="minorEastAsia" w:hAnsi="Trebuchet MS"/>
          <w:bCs/>
          <w:iCs/>
        </w:rPr>
      </w:pPr>
      <w:r w:rsidRPr="00E57B1E">
        <w:rPr>
          <w:rFonts w:ascii="Trebuchet MS" w:eastAsiaTheme="minorEastAsia" w:hAnsi="Trebuchet MS"/>
          <w:bCs/>
          <w:iCs/>
        </w:rPr>
        <w:t>3. Asigurarea unor sesiuni de formare a angajaților din instituțiile din domeniul protecției copilului</w:t>
      </w:r>
    </w:p>
    <w:p w14:paraId="1D20E441" w14:textId="77777777" w:rsidR="00E57B1E" w:rsidRDefault="00E57B1E" w:rsidP="00146B60">
      <w:pPr>
        <w:pStyle w:val="BodyText"/>
        <w:spacing w:after="0" w:line="276" w:lineRule="auto"/>
        <w:jc w:val="both"/>
        <w:rPr>
          <w:rFonts w:ascii="Trebuchet MS" w:hAnsi="Trebuchet MS"/>
        </w:rPr>
      </w:pPr>
    </w:p>
    <w:p w14:paraId="6C196B05" w14:textId="290243C6" w:rsidR="00E57B1E" w:rsidRPr="00B90C84" w:rsidRDefault="00E57B1E" w:rsidP="00C84DCA">
      <w:pPr>
        <w:pStyle w:val="BodyText"/>
        <w:spacing w:after="0" w:line="276" w:lineRule="auto"/>
        <w:jc w:val="both"/>
        <w:rPr>
          <w:rFonts w:ascii="Trebuchet MS" w:hAnsi="Trebuchet MS"/>
        </w:rPr>
      </w:pPr>
      <w:r w:rsidRPr="00E57B1E">
        <w:rPr>
          <w:rFonts w:ascii="Trebuchet MS" w:hAnsi="Trebuchet MS"/>
        </w:rPr>
        <w:t>Sursa de finanțare</w:t>
      </w:r>
      <w:r>
        <w:rPr>
          <w:rFonts w:ascii="Trebuchet MS" w:hAnsi="Trebuchet MS"/>
        </w:rPr>
        <w:t xml:space="preserve"> a achiziției este </w:t>
      </w:r>
      <w:r w:rsidRPr="00E57B1E">
        <w:rPr>
          <w:rFonts w:ascii="Trebuchet MS" w:hAnsi="Trebuchet MS"/>
        </w:rPr>
        <w:t>din fondurile alocate proiectului „Dezvoltarea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 conform bugetului aprobat. Proiectul este cofinanțat de Uniunea Europeană prin Programul Creștere Inteligentă, Digitalizare și Instrumente Financiare 2021-2027, P2.Digitalizare în administrația publică centrală și mediul de afaceri, Acțiunea 2.2 E-guvernarea și digitalizarea în beneficiul cetățenilor</w:t>
      </w:r>
      <w:r>
        <w:rPr>
          <w:rFonts w:ascii="Trebuchet MS" w:hAnsi="Trebuchet MS"/>
        </w:rPr>
        <w:t>.</w:t>
      </w:r>
    </w:p>
    <w:p w14:paraId="79C08BFB" w14:textId="77777777" w:rsidR="00D74AB4" w:rsidRPr="00B90C84" w:rsidRDefault="00D74AB4" w:rsidP="00C84DCA">
      <w:pPr>
        <w:pStyle w:val="Heading2"/>
        <w:numPr>
          <w:ilvl w:val="0"/>
          <w:numId w:val="0"/>
        </w:numPr>
        <w:spacing w:line="276" w:lineRule="auto"/>
        <w:jc w:val="both"/>
        <w:rPr>
          <w:rFonts w:ascii="Trebuchet MS" w:hAnsi="Trebuchet MS"/>
          <w:b/>
          <w:bCs/>
          <w:color w:val="auto"/>
          <w:sz w:val="22"/>
          <w:szCs w:val="22"/>
        </w:rPr>
      </w:pPr>
      <w:bookmarkStart w:id="9" w:name="_Toc198553287"/>
      <w:bookmarkStart w:id="10" w:name="_Toc198553919"/>
    </w:p>
    <w:p w14:paraId="099C7D8C" w14:textId="367F2325" w:rsidR="00D12A53" w:rsidRPr="00AB6F4F" w:rsidRDefault="00D12A53" w:rsidP="00B90C84">
      <w:pPr>
        <w:pStyle w:val="Heading2"/>
        <w:numPr>
          <w:ilvl w:val="0"/>
          <w:numId w:val="0"/>
        </w:numPr>
        <w:rPr>
          <w:rFonts w:ascii="Trebuchet MS" w:hAnsi="Trebuchet MS"/>
          <w:b/>
          <w:bCs/>
          <w:sz w:val="22"/>
          <w:szCs w:val="22"/>
        </w:rPr>
      </w:pPr>
      <w:bookmarkStart w:id="11" w:name="_Toc198891241"/>
      <w:r w:rsidRPr="00AB6F4F">
        <w:rPr>
          <w:rFonts w:ascii="Trebuchet MS" w:hAnsi="Trebuchet MS"/>
          <w:b/>
          <w:bCs/>
          <w:sz w:val="22"/>
          <w:szCs w:val="22"/>
        </w:rPr>
        <w:t xml:space="preserve">2.1. Informații despre Autoritatea </w:t>
      </w:r>
      <w:bookmarkEnd w:id="9"/>
      <w:bookmarkEnd w:id="10"/>
      <w:r w:rsidR="00604296" w:rsidRPr="00AB6F4F">
        <w:rPr>
          <w:rFonts w:ascii="Trebuchet MS" w:hAnsi="Trebuchet MS"/>
          <w:b/>
          <w:bCs/>
          <w:sz w:val="22"/>
          <w:szCs w:val="22"/>
        </w:rPr>
        <w:t>Contracta</w:t>
      </w:r>
      <w:r w:rsidR="00B90C84" w:rsidRPr="00AB6F4F">
        <w:rPr>
          <w:rFonts w:ascii="Trebuchet MS" w:hAnsi="Trebuchet MS"/>
          <w:b/>
          <w:bCs/>
          <w:sz w:val="22"/>
          <w:szCs w:val="22"/>
        </w:rPr>
        <w:t>n</w:t>
      </w:r>
      <w:r w:rsidR="00604296" w:rsidRPr="00AB6F4F">
        <w:rPr>
          <w:rFonts w:ascii="Trebuchet MS" w:hAnsi="Trebuchet MS"/>
          <w:b/>
          <w:bCs/>
          <w:sz w:val="22"/>
          <w:szCs w:val="22"/>
        </w:rPr>
        <w:t>tă</w:t>
      </w:r>
      <w:bookmarkEnd w:id="11"/>
    </w:p>
    <w:p w14:paraId="0DC6EE66" w14:textId="77777777" w:rsidR="00FC28C7" w:rsidRPr="00B90C84" w:rsidRDefault="00FC28C7" w:rsidP="004E5709">
      <w:pPr>
        <w:spacing w:after="0" w:line="276" w:lineRule="auto"/>
        <w:jc w:val="both"/>
        <w:rPr>
          <w:rFonts w:ascii="Trebuchet MS" w:hAnsi="Trebuchet MS" w:cs="Trebuchet MS"/>
        </w:rPr>
      </w:pPr>
    </w:p>
    <w:p w14:paraId="5AECB053" w14:textId="5691FA06" w:rsidR="00604296" w:rsidRPr="00B90C84" w:rsidRDefault="00604296" w:rsidP="004E5709">
      <w:pPr>
        <w:spacing w:line="276" w:lineRule="auto"/>
        <w:jc w:val="both"/>
        <w:rPr>
          <w:rFonts w:ascii="Trebuchet MS" w:hAnsi="Trebuchet MS" w:cs="Trebuchet MS"/>
        </w:rPr>
      </w:pPr>
      <w:r w:rsidRPr="00B90C84">
        <w:rPr>
          <w:rFonts w:ascii="Trebuchet MS" w:hAnsi="Trebuchet MS" w:cs="Trebuchet MS"/>
        </w:rPr>
        <w:t>Misiunea Autorității Naționale pentru Protecția Drepturilor Copilului și Adopție (ANPDCA) este de a proteja și promova drepturile tuturor copiilor şi de a lua toate măsurile pentru a contribui la crearea unei societăţi demne pentru copii, implicând în acest proces autorităţile administraţiei publice locale şi centrale, societatea civilă, părinţii şi copiii.</w:t>
      </w:r>
    </w:p>
    <w:p w14:paraId="60520D6C" w14:textId="732FE83F" w:rsidR="00D12A53" w:rsidRPr="00B90C84" w:rsidRDefault="00604296" w:rsidP="004E5709">
      <w:pPr>
        <w:spacing w:line="276" w:lineRule="auto"/>
        <w:jc w:val="both"/>
        <w:rPr>
          <w:rFonts w:ascii="Trebuchet MS" w:hAnsi="Trebuchet MS"/>
          <w:iCs/>
        </w:rPr>
      </w:pPr>
      <w:r w:rsidRPr="00B90C84">
        <w:rPr>
          <w:rFonts w:ascii="Trebuchet MS" w:hAnsi="Trebuchet MS" w:cs="Trebuchet MS"/>
        </w:rPr>
        <w:t xml:space="preserve">În îndeplinirea acestei misiuni, ANPDCA exercită printre atribuțiile specifice și pe acelea care au ca obiectiv </w:t>
      </w:r>
      <w:r w:rsidRPr="00B90C84">
        <w:rPr>
          <w:rFonts w:ascii="Trebuchet MS" w:hAnsi="Trebuchet MS"/>
          <w:iCs/>
        </w:rPr>
        <w:t xml:space="preserve">raportarea cazurilor de abuz, neglijare, exploatare și orice altă formă de violență asupra copilului prin </w:t>
      </w:r>
      <w:r w:rsidR="0045420C" w:rsidRPr="00B90C84">
        <w:rPr>
          <w:rFonts w:ascii="Trebuchet MS" w:hAnsi="Trebuchet MS"/>
          <w:iCs/>
        </w:rPr>
        <w:t>numărului unic național 119.</w:t>
      </w:r>
    </w:p>
    <w:p w14:paraId="0A18B8FE" w14:textId="77777777" w:rsidR="003A6F59" w:rsidRPr="00B90C84" w:rsidRDefault="003A6F59" w:rsidP="004E5709">
      <w:pPr>
        <w:pStyle w:val="Heading2"/>
        <w:numPr>
          <w:ilvl w:val="0"/>
          <w:numId w:val="0"/>
        </w:numPr>
        <w:spacing w:line="276" w:lineRule="auto"/>
        <w:rPr>
          <w:rFonts w:ascii="Trebuchet MS" w:hAnsi="Trebuchet MS"/>
          <w:b/>
          <w:bCs/>
          <w:color w:val="auto"/>
          <w:sz w:val="22"/>
          <w:szCs w:val="22"/>
        </w:rPr>
      </w:pPr>
      <w:bookmarkStart w:id="12" w:name="_Toc182488654"/>
      <w:bookmarkStart w:id="13" w:name="_Toc198553288"/>
      <w:bookmarkStart w:id="14" w:name="_Toc198553920"/>
    </w:p>
    <w:p w14:paraId="46D9C3CC" w14:textId="61B57A11" w:rsidR="00D12A53" w:rsidRPr="00AB6F4F" w:rsidRDefault="00D12A53" w:rsidP="00B90C84">
      <w:pPr>
        <w:pStyle w:val="Heading2"/>
        <w:numPr>
          <w:ilvl w:val="0"/>
          <w:numId w:val="0"/>
        </w:numPr>
        <w:rPr>
          <w:rFonts w:ascii="Trebuchet MS" w:hAnsi="Trebuchet MS"/>
          <w:b/>
          <w:bCs/>
          <w:sz w:val="22"/>
          <w:szCs w:val="22"/>
        </w:rPr>
      </w:pPr>
      <w:bookmarkStart w:id="15" w:name="_Toc198891242"/>
      <w:r w:rsidRPr="00AB6F4F">
        <w:rPr>
          <w:rFonts w:ascii="Trebuchet MS" w:hAnsi="Trebuchet MS"/>
          <w:b/>
          <w:bCs/>
          <w:sz w:val="22"/>
          <w:szCs w:val="22"/>
        </w:rPr>
        <w:t>2.2. Informații despre contextul care a determinat achiziționarea serviciilor</w:t>
      </w:r>
      <w:bookmarkEnd w:id="12"/>
      <w:bookmarkEnd w:id="13"/>
      <w:bookmarkEnd w:id="14"/>
      <w:bookmarkEnd w:id="15"/>
    </w:p>
    <w:p w14:paraId="47D145E0" w14:textId="77777777" w:rsidR="001E2D86" w:rsidRPr="00B90C84" w:rsidRDefault="001E2D86" w:rsidP="004E5709">
      <w:pPr>
        <w:spacing w:after="0" w:line="276" w:lineRule="auto"/>
        <w:jc w:val="both"/>
        <w:rPr>
          <w:rFonts w:ascii="Trebuchet MS" w:hAnsi="Trebuchet MS" w:cs="Trebuchet MS"/>
        </w:rPr>
      </w:pPr>
    </w:p>
    <w:p w14:paraId="420AAD22" w14:textId="319D808E" w:rsidR="00FC28C7" w:rsidRPr="00B90C84" w:rsidRDefault="00D12A53" w:rsidP="004E5709">
      <w:pPr>
        <w:spacing w:after="0" w:line="276" w:lineRule="auto"/>
        <w:jc w:val="both"/>
        <w:rPr>
          <w:rFonts w:ascii="Trebuchet MS" w:hAnsi="Trebuchet MS"/>
        </w:rPr>
      </w:pPr>
      <w:r w:rsidRPr="00B90C84">
        <w:rPr>
          <w:rFonts w:ascii="Trebuchet MS" w:hAnsi="Trebuchet MS" w:cs="Trebuchet MS"/>
        </w:rPr>
        <w:t>În vederea asigurării unei vizibilități cât mai pronunțate a</w:t>
      </w:r>
      <w:r w:rsidR="0081628A" w:rsidRPr="00B90C84">
        <w:rPr>
          <w:rFonts w:ascii="Trebuchet MS" w:hAnsi="Trebuchet MS" w:cs="Trebuchet MS"/>
        </w:rPr>
        <w:t xml:space="preserve"> </w:t>
      </w:r>
      <w:r w:rsidRPr="00B90C84">
        <w:rPr>
          <w:rFonts w:ascii="Trebuchet MS" w:hAnsi="Trebuchet MS" w:cs="Trebuchet MS"/>
        </w:rPr>
        <w:t xml:space="preserve">proiectului </w:t>
      </w:r>
      <w:r w:rsidRPr="00B90C84">
        <w:rPr>
          <w:rFonts w:ascii="Trebuchet MS" w:hAnsi="Trebuchet MS"/>
          <w:iCs/>
        </w:rPr>
        <w:t>„Dezvoltarea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w:t>
      </w:r>
      <w:r w:rsidRPr="00B90C84">
        <w:rPr>
          <w:rFonts w:ascii="Trebuchet MS" w:hAnsi="Trebuchet MS" w:cs="Trebuchet MS"/>
        </w:rPr>
        <w:t xml:space="preserve">, vor fi achiziționate </w:t>
      </w:r>
      <w:r w:rsidR="00E74056">
        <w:rPr>
          <w:rFonts w:ascii="Trebuchet MS" w:hAnsi="Trebuchet MS" w:cs="Trebuchet MS"/>
        </w:rPr>
        <w:t>„</w:t>
      </w:r>
      <w:r w:rsidRPr="00B90C84">
        <w:rPr>
          <w:rFonts w:ascii="Trebuchet MS" w:hAnsi="Trebuchet MS" w:cs="Trebuchet MS"/>
        </w:rPr>
        <w:t>servicii de organizare evenimente pentru sesiunile de informare și publicitate</w:t>
      </w:r>
      <w:r w:rsidR="00FC28C7" w:rsidRPr="00B90C84">
        <w:rPr>
          <w:rFonts w:ascii="Trebuchet MS" w:hAnsi="Trebuchet MS" w:cs="Trebuchet MS"/>
        </w:rPr>
        <w:t>”</w:t>
      </w:r>
      <w:r w:rsidR="00FC28C7" w:rsidRPr="00B90C84">
        <w:rPr>
          <w:rFonts w:ascii="Trebuchet MS" w:hAnsi="Trebuchet MS"/>
        </w:rPr>
        <w:t xml:space="preserve"> </w:t>
      </w:r>
      <w:r w:rsidR="0081628A" w:rsidRPr="00B90C84">
        <w:rPr>
          <w:rFonts w:ascii="Trebuchet MS" w:hAnsi="Trebuchet MS"/>
        </w:rPr>
        <w:t xml:space="preserve">pentru </w:t>
      </w:r>
      <w:r w:rsidR="00FC28C7" w:rsidRPr="00B90C84">
        <w:rPr>
          <w:rFonts w:ascii="Trebuchet MS" w:hAnsi="Trebuchet MS"/>
        </w:rPr>
        <w:t>42 de sesiuni de informare și publicitate</w:t>
      </w:r>
      <w:r w:rsidR="00B320A5" w:rsidRPr="00B90C84">
        <w:rPr>
          <w:rFonts w:ascii="Trebuchet MS" w:hAnsi="Trebuchet MS"/>
        </w:rPr>
        <w:t xml:space="preserve"> în 41 de orașe reședință de județ și în Municipiul București,</w:t>
      </w:r>
      <w:r w:rsidR="00FC28C7" w:rsidRPr="00B90C84">
        <w:rPr>
          <w:rFonts w:ascii="Trebuchet MS" w:hAnsi="Trebuchet MS"/>
        </w:rPr>
        <w:t xml:space="preserve"> </w:t>
      </w:r>
      <w:r w:rsidR="0081628A" w:rsidRPr="00B90C84">
        <w:rPr>
          <w:rFonts w:ascii="Trebuchet MS" w:hAnsi="Trebuchet MS"/>
        </w:rPr>
        <w:t xml:space="preserve">în vederea </w:t>
      </w:r>
      <w:r w:rsidR="00FC28C7" w:rsidRPr="00B90C84">
        <w:rPr>
          <w:rFonts w:ascii="Trebuchet MS" w:hAnsi="Trebuchet MS"/>
        </w:rPr>
        <w:t>inform</w:t>
      </w:r>
      <w:r w:rsidR="0081628A" w:rsidRPr="00B90C84">
        <w:rPr>
          <w:rFonts w:ascii="Trebuchet MS" w:hAnsi="Trebuchet MS"/>
        </w:rPr>
        <w:t>ării</w:t>
      </w:r>
      <w:r w:rsidR="00FC28C7" w:rsidRPr="00B90C84">
        <w:rPr>
          <w:rFonts w:ascii="Trebuchet MS" w:hAnsi="Trebuchet MS"/>
        </w:rPr>
        <w:t xml:space="preserve"> autorităților locale implicate în domeniul protecției și promovării drepturilor copilului în legătură cu noile facilități asociate numărului 119, precum și pentru a asigura diseminarea informațiilor referitoare la acest proiect</w:t>
      </w:r>
      <w:r w:rsidR="0081628A" w:rsidRPr="00B90C84">
        <w:rPr>
          <w:rFonts w:ascii="Trebuchet MS" w:hAnsi="Trebuchet MS"/>
        </w:rPr>
        <w:t>.</w:t>
      </w:r>
    </w:p>
    <w:p w14:paraId="089D4E6D" w14:textId="77777777" w:rsidR="001E2D86" w:rsidRDefault="001E2D86" w:rsidP="004E5709">
      <w:pPr>
        <w:spacing w:after="0" w:line="276" w:lineRule="auto"/>
        <w:jc w:val="both"/>
        <w:rPr>
          <w:rFonts w:ascii="Trebuchet MS" w:hAnsi="Trebuchet MS"/>
        </w:rPr>
      </w:pPr>
    </w:p>
    <w:p w14:paraId="0EC251D6" w14:textId="77777777" w:rsidR="00BA34FB" w:rsidRDefault="00BA34FB" w:rsidP="004E5709">
      <w:pPr>
        <w:spacing w:after="0" w:line="276" w:lineRule="auto"/>
        <w:jc w:val="both"/>
        <w:rPr>
          <w:rFonts w:ascii="Trebuchet MS" w:hAnsi="Trebuchet MS"/>
        </w:rPr>
      </w:pPr>
    </w:p>
    <w:p w14:paraId="5E8617BE" w14:textId="77777777" w:rsidR="00BA34FB" w:rsidRDefault="00BA34FB" w:rsidP="004E5709">
      <w:pPr>
        <w:spacing w:after="0" w:line="276" w:lineRule="auto"/>
        <w:jc w:val="both"/>
        <w:rPr>
          <w:rFonts w:ascii="Trebuchet MS" w:hAnsi="Trebuchet MS"/>
        </w:rPr>
      </w:pPr>
    </w:p>
    <w:p w14:paraId="6FD909AE" w14:textId="77777777" w:rsidR="00BA34FB" w:rsidRPr="00B90C84" w:rsidRDefault="00BA34FB" w:rsidP="004E5709">
      <w:pPr>
        <w:spacing w:after="0" w:line="276" w:lineRule="auto"/>
        <w:jc w:val="both"/>
        <w:rPr>
          <w:rFonts w:ascii="Trebuchet MS" w:hAnsi="Trebuchet MS"/>
        </w:rPr>
      </w:pPr>
    </w:p>
    <w:p w14:paraId="7D9112A2" w14:textId="77777777" w:rsidR="00D12A53" w:rsidRPr="00AB6F4F" w:rsidRDefault="00D12A53" w:rsidP="00B90C84">
      <w:pPr>
        <w:pStyle w:val="Heading2"/>
        <w:numPr>
          <w:ilvl w:val="0"/>
          <w:numId w:val="0"/>
        </w:numPr>
        <w:rPr>
          <w:rStyle w:val="alineat1"/>
          <w:rFonts w:ascii="Trebuchet MS" w:hAnsi="Trebuchet MS"/>
          <w:b/>
          <w:bCs/>
          <w:sz w:val="22"/>
          <w:szCs w:val="22"/>
        </w:rPr>
      </w:pPr>
      <w:bookmarkStart w:id="16" w:name="_Toc182488655"/>
      <w:bookmarkStart w:id="17" w:name="_Toc198553289"/>
      <w:bookmarkStart w:id="18" w:name="_Toc198553921"/>
      <w:bookmarkStart w:id="19" w:name="_Toc198891243"/>
      <w:r w:rsidRPr="00AB6F4F">
        <w:rPr>
          <w:rStyle w:val="alineat1"/>
          <w:rFonts w:ascii="Trebuchet MS" w:hAnsi="Trebuchet MS"/>
          <w:b/>
          <w:bCs/>
          <w:sz w:val="22"/>
          <w:szCs w:val="22"/>
        </w:rPr>
        <w:t>2.3. Informații despre beneficiile anticipate de către ANPDCA</w:t>
      </w:r>
      <w:bookmarkEnd w:id="16"/>
      <w:bookmarkEnd w:id="17"/>
      <w:bookmarkEnd w:id="18"/>
      <w:bookmarkEnd w:id="19"/>
    </w:p>
    <w:p w14:paraId="4C794193" w14:textId="77777777" w:rsidR="00D30462" w:rsidRPr="00B90C84" w:rsidRDefault="00D30462" w:rsidP="00B90C84">
      <w:pPr>
        <w:pStyle w:val="BodyText"/>
        <w:spacing w:after="0" w:line="276" w:lineRule="auto"/>
        <w:rPr>
          <w:rFonts w:ascii="Trebuchet MS" w:hAnsi="Trebuchet MS"/>
        </w:rPr>
      </w:pPr>
    </w:p>
    <w:p w14:paraId="09B00A02" w14:textId="131A4CB3" w:rsidR="00D30462" w:rsidRPr="00B90C84" w:rsidRDefault="00D30462" w:rsidP="004E5709">
      <w:pPr>
        <w:autoSpaceDE w:val="0"/>
        <w:spacing w:after="0" w:line="276" w:lineRule="auto"/>
        <w:jc w:val="both"/>
        <w:rPr>
          <w:rFonts w:ascii="Trebuchet MS" w:hAnsi="Trebuchet MS" w:cs="Trebuchet MS"/>
        </w:rPr>
      </w:pPr>
      <w:r w:rsidRPr="00B90C84">
        <w:rPr>
          <w:rFonts w:ascii="Trebuchet MS" w:hAnsi="Trebuchet MS" w:cs="Trebuchet MS"/>
        </w:rPr>
        <w:t>La nivel național proiectul</w:t>
      </w:r>
      <w:r w:rsidR="00780430" w:rsidRPr="00B90C84">
        <w:rPr>
          <w:rFonts w:ascii="Trebuchet MS" w:hAnsi="Trebuchet MS" w:cs="Trebuchet MS"/>
        </w:rPr>
        <w:t xml:space="preserve"> „Dezvoltarea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w:t>
      </w:r>
      <w:r w:rsidRPr="00B90C84">
        <w:rPr>
          <w:rFonts w:ascii="Trebuchet MS" w:hAnsi="Trebuchet MS" w:cs="Trebuchet MS"/>
        </w:rPr>
        <w:t xml:space="preserve"> contribuie la crearea premiselor creșterii accesului la servicii de asistență pentru copiii care sunt victime ale unui abuz, ale exploatării, neglijării sau unor forme de violență.</w:t>
      </w:r>
    </w:p>
    <w:p w14:paraId="464181A4" w14:textId="77777777" w:rsidR="008857D2" w:rsidRPr="00B90C84" w:rsidRDefault="008857D2" w:rsidP="004E5709">
      <w:pPr>
        <w:autoSpaceDE w:val="0"/>
        <w:spacing w:after="0" w:line="276" w:lineRule="auto"/>
        <w:jc w:val="both"/>
        <w:rPr>
          <w:rFonts w:ascii="Trebuchet MS" w:hAnsi="Trebuchet MS" w:cs="Trebuchet MS"/>
        </w:rPr>
      </w:pPr>
    </w:p>
    <w:p w14:paraId="417CA6D9" w14:textId="5C0268E4" w:rsidR="00D30462" w:rsidRPr="00B90C84" w:rsidRDefault="00D30462" w:rsidP="004E5709">
      <w:pPr>
        <w:autoSpaceDE w:val="0"/>
        <w:spacing w:after="0" w:line="276" w:lineRule="auto"/>
        <w:jc w:val="both"/>
        <w:rPr>
          <w:rFonts w:ascii="Trebuchet MS" w:hAnsi="Trebuchet MS" w:cs="Trebuchet MS"/>
        </w:rPr>
      </w:pPr>
      <w:r w:rsidRPr="00B90C84">
        <w:rPr>
          <w:rFonts w:ascii="Trebuchet MS" w:hAnsi="Trebuchet MS" w:cs="Trebuchet MS"/>
        </w:rPr>
        <w:t>Proiectul implementat de ANPDCA, în parteneriat cu STS, are drept obiectiv dezvoltarea și modernizarea instrumentelor digitale de alertare, identificare și intervenție pentru copii asociate numărului unic național 119, număr destinat raportării cazurilor de abuz, neglijare, exploatare și orice altă formă de violență asupra Copilului. Astfel, vor fi adăugate  noi facilități care să permită o intervenție mai rapidă, eficientă și țintită, în sprijinul tuturor copiilor aflați în situații grave, aflați pe teritoriul României, precum și posibilitatea accesării și de către copii/persoane de altă naționalitate. În cadrul proiectului vor fi create noi aplicații și programe suport pentru specialiștii implicați în gestionarea numărului unic 119.</w:t>
      </w:r>
    </w:p>
    <w:p w14:paraId="4A7A9D73" w14:textId="77777777" w:rsidR="008857D2" w:rsidRPr="00B90C84" w:rsidRDefault="008857D2" w:rsidP="004E5709">
      <w:pPr>
        <w:autoSpaceDE w:val="0"/>
        <w:spacing w:after="0" w:line="276" w:lineRule="auto"/>
        <w:jc w:val="both"/>
        <w:rPr>
          <w:rFonts w:ascii="Trebuchet MS" w:hAnsi="Trebuchet MS" w:cs="Trebuchet MS"/>
        </w:rPr>
      </w:pPr>
    </w:p>
    <w:p w14:paraId="2779A754" w14:textId="1FF24F50" w:rsidR="00780430" w:rsidRPr="00B90C84" w:rsidRDefault="00780430" w:rsidP="004E5709">
      <w:pPr>
        <w:autoSpaceDE w:val="0"/>
        <w:spacing w:after="0" w:line="276" w:lineRule="auto"/>
        <w:jc w:val="both"/>
        <w:rPr>
          <w:rFonts w:ascii="Trebuchet MS" w:hAnsi="Trebuchet MS" w:cs="Trebuchet MS"/>
        </w:rPr>
      </w:pPr>
      <w:r w:rsidRPr="00B90C84">
        <w:rPr>
          <w:rFonts w:ascii="Trebuchet MS" w:hAnsi="Trebuchet MS" w:cs="Trebuchet MS"/>
        </w:rPr>
        <w:t xml:space="preserve">Astfel, Autoritatea contractantă își propune derularea unei proceduri de achiziție publică a </w:t>
      </w:r>
      <w:r w:rsidRPr="00B90C84">
        <w:rPr>
          <w:rFonts w:ascii="Trebuchet MS" w:hAnsi="Trebuchet MS" w:cs="Trebuchet MS"/>
          <w:i/>
          <w:iCs/>
        </w:rPr>
        <w:t>serviciilor de organizare evenimente pentru sesiunile de informare și publicitate</w:t>
      </w:r>
      <w:r w:rsidRPr="00B90C84">
        <w:rPr>
          <w:rFonts w:ascii="Trebuchet MS" w:hAnsi="Trebuchet MS" w:cs="Trebuchet MS"/>
        </w:rPr>
        <w:t xml:space="preserve"> în cadrul proiectului </w:t>
      </w:r>
      <w:r w:rsidR="00E74056">
        <w:rPr>
          <w:rFonts w:ascii="Trebuchet MS" w:hAnsi="Trebuchet MS" w:cs="Trebuchet MS"/>
        </w:rPr>
        <w:t>„</w:t>
      </w:r>
      <w:r w:rsidRPr="00B90C84">
        <w:rPr>
          <w:rFonts w:ascii="Trebuchet MS" w:hAnsi="Trebuchet MS" w:cs="Trebuchet MS"/>
        </w:rPr>
        <w:t>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 și încheier</w:t>
      </w:r>
      <w:r w:rsidR="00B320A5" w:rsidRPr="00B90C84">
        <w:rPr>
          <w:rFonts w:ascii="Trebuchet MS" w:hAnsi="Trebuchet MS" w:cs="Trebuchet MS"/>
        </w:rPr>
        <w:t>ea</w:t>
      </w:r>
      <w:r w:rsidRPr="00B90C84">
        <w:rPr>
          <w:rFonts w:ascii="Trebuchet MS" w:hAnsi="Trebuchet MS" w:cs="Trebuchet MS"/>
        </w:rPr>
        <w:t xml:space="preserve"> unui contract cu ofertan</w:t>
      </w:r>
      <w:r w:rsidR="00F66438" w:rsidRPr="00B90C84">
        <w:rPr>
          <w:rFonts w:ascii="Trebuchet MS" w:hAnsi="Trebuchet MS" w:cs="Trebuchet MS"/>
        </w:rPr>
        <w:t>tul</w:t>
      </w:r>
      <w:r w:rsidRPr="00B90C84">
        <w:rPr>
          <w:rFonts w:ascii="Trebuchet MS" w:hAnsi="Trebuchet MS" w:cs="Trebuchet MS"/>
        </w:rPr>
        <w:t xml:space="preserve"> declara</w:t>
      </w:r>
      <w:r w:rsidR="00F66438" w:rsidRPr="00B90C84">
        <w:rPr>
          <w:rFonts w:ascii="Trebuchet MS" w:hAnsi="Trebuchet MS" w:cs="Trebuchet MS"/>
        </w:rPr>
        <w:t>t</w:t>
      </w:r>
      <w:r w:rsidRPr="00B90C84">
        <w:rPr>
          <w:rFonts w:ascii="Trebuchet MS" w:hAnsi="Trebuchet MS" w:cs="Trebuchet MS"/>
        </w:rPr>
        <w:t xml:space="preserve"> câștigător.</w:t>
      </w:r>
    </w:p>
    <w:p w14:paraId="1498FB47" w14:textId="77777777" w:rsidR="00C91D35" w:rsidRPr="00B90C84" w:rsidRDefault="00C91D35" w:rsidP="004E5709">
      <w:pPr>
        <w:autoSpaceDE w:val="0"/>
        <w:spacing w:after="0" w:line="276" w:lineRule="auto"/>
        <w:jc w:val="both"/>
        <w:rPr>
          <w:rFonts w:ascii="Trebuchet MS" w:hAnsi="Trebuchet MS" w:cs="Trebuchet MS"/>
        </w:rPr>
      </w:pPr>
    </w:p>
    <w:p w14:paraId="1C949798" w14:textId="43E37F52" w:rsidR="00D12A53" w:rsidRPr="00AB6F4F" w:rsidRDefault="00D12A53" w:rsidP="00B90C84">
      <w:pPr>
        <w:pStyle w:val="Heading2"/>
        <w:numPr>
          <w:ilvl w:val="0"/>
          <w:numId w:val="0"/>
        </w:numPr>
        <w:rPr>
          <w:rFonts w:ascii="Trebuchet MS" w:hAnsi="Trebuchet MS"/>
          <w:b/>
          <w:bCs/>
          <w:sz w:val="22"/>
          <w:szCs w:val="22"/>
        </w:rPr>
      </w:pPr>
      <w:bookmarkStart w:id="20" w:name="_Toc182488656"/>
      <w:bookmarkStart w:id="21" w:name="_Toc198553922"/>
      <w:bookmarkStart w:id="22" w:name="_Toc198891244"/>
      <w:r w:rsidRPr="00AB6F4F">
        <w:rPr>
          <w:rFonts w:ascii="Trebuchet MS" w:hAnsi="Trebuchet MS"/>
          <w:b/>
          <w:bCs/>
          <w:sz w:val="22"/>
          <w:szCs w:val="22"/>
        </w:rPr>
        <w:t xml:space="preserve">2.4. Alte inițiative/proiecte/programe asociate cu această achiziție de </w:t>
      </w:r>
      <w:bookmarkEnd w:id="20"/>
      <w:r w:rsidR="000268B6" w:rsidRPr="00AB6F4F">
        <w:rPr>
          <w:rFonts w:ascii="Trebuchet MS" w:hAnsi="Trebuchet MS"/>
          <w:b/>
          <w:bCs/>
          <w:sz w:val="22"/>
          <w:szCs w:val="22"/>
        </w:rPr>
        <w:t>servicii</w:t>
      </w:r>
      <w:bookmarkEnd w:id="21"/>
      <w:bookmarkEnd w:id="22"/>
    </w:p>
    <w:p w14:paraId="4FE168F5" w14:textId="77777777" w:rsidR="00C91D35" w:rsidRPr="00B90C84" w:rsidRDefault="00C91D35" w:rsidP="004E5709">
      <w:pPr>
        <w:autoSpaceDE w:val="0"/>
        <w:spacing w:after="0" w:line="276" w:lineRule="auto"/>
        <w:jc w:val="both"/>
        <w:rPr>
          <w:rFonts w:ascii="Trebuchet MS" w:hAnsi="Trebuchet MS" w:cs="Trebuchet MS"/>
        </w:rPr>
      </w:pPr>
      <w:bookmarkStart w:id="23" w:name="_Toc182488657"/>
      <w:bookmarkStart w:id="24" w:name="_Toc198553290"/>
      <w:bookmarkStart w:id="25" w:name="_Toc198553923"/>
    </w:p>
    <w:p w14:paraId="1117AABB" w14:textId="12A5F861" w:rsidR="00C91D35" w:rsidRPr="00B90C84" w:rsidRDefault="00C91D35" w:rsidP="004E5709">
      <w:pPr>
        <w:autoSpaceDE w:val="0"/>
        <w:spacing w:after="0" w:line="276" w:lineRule="auto"/>
        <w:jc w:val="both"/>
        <w:rPr>
          <w:rFonts w:ascii="Trebuchet MS" w:hAnsi="Trebuchet MS" w:cs="Trebuchet MS"/>
        </w:rPr>
      </w:pPr>
      <w:r w:rsidRPr="00B90C84">
        <w:rPr>
          <w:rFonts w:ascii="Trebuchet MS" w:hAnsi="Trebuchet MS" w:cs="Trebuchet MS"/>
        </w:rPr>
        <w:t>Obiectivul dedicat prevenirii și protecției copiilor împotriva violenței de orice fel reprezintă o prioritate înscrisă în Strategia Națională pentru Protecția și Promovarea Drepturilor Copilului 2022 – 2027, cât și în Planul Național de Acțiune pentru implementarea Recomandării Garanției Copilului, documentele programatice în domeniul protejării drepturilor copiilor din România în perioada 2023-2027.</w:t>
      </w:r>
    </w:p>
    <w:p w14:paraId="51CEEA79" w14:textId="15845759" w:rsidR="00350557" w:rsidRPr="00B90C84" w:rsidRDefault="00350557" w:rsidP="004E5709">
      <w:pPr>
        <w:autoSpaceDE w:val="0"/>
        <w:spacing w:after="0" w:line="276" w:lineRule="auto"/>
        <w:jc w:val="both"/>
        <w:rPr>
          <w:rFonts w:ascii="Trebuchet MS" w:hAnsi="Trebuchet MS"/>
        </w:rPr>
      </w:pPr>
      <w:r w:rsidRPr="00B90C84">
        <w:rPr>
          <w:rFonts w:ascii="Trebuchet MS" w:hAnsi="Trebuchet MS" w:cs="Trebuchet MS"/>
        </w:rPr>
        <w:t xml:space="preserve">Proiectul este relevant pentru Acțiunea </w:t>
      </w:r>
      <w:r w:rsidRPr="00B90C84">
        <w:rPr>
          <w:rFonts w:ascii="Trebuchet MS" w:hAnsi="Trebuchet MS"/>
        </w:rPr>
        <w:t>2.2.1 E-guv în administrația/instituțiile publice - Servicii publice destinate cetățenilor și/sau firmelor, din cadrul Programului Creștere Inteligentă, Digitalizare și Instrumente Financiare (PCIDIF)</w:t>
      </w:r>
      <w:r w:rsidRPr="00B90C84">
        <w:rPr>
          <w:rFonts w:ascii="Trebuchet MS" w:hAnsi="Trebuchet MS" w:cs="Trebuchet MS"/>
        </w:rPr>
        <w:t>.</w:t>
      </w:r>
    </w:p>
    <w:p w14:paraId="182BC4BA" w14:textId="77777777" w:rsidR="00350557" w:rsidRPr="00B90C84" w:rsidRDefault="00350557" w:rsidP="004E5709">
      <w:pPr>
        <w:pStyle w:val="Heading2"/>
        <w:numPr>
          <w:ilvl w:val="0"/>
          <w:numId w:val="0"/>
        </w:numPr>
        <w:spacing w:line="276" w:lineRule="auto"/>
        <w:rPr>
          <w:rFonts w:ascii="Trebuchet MS" w:hAnsi="Trebuchet MS"/>
          <w:b/>
          <w:bCs/>
          <w:color w:val="auto"/>
          <w:sz w:val="22"/>
          <w:szCs w:val="22"/>
        </w:rPr>
      </w:pPr>
    </w:p>
    <w:p w14:paraId="05DD7296" w14:textId="53719A57" w:rsidR="00D12A53" w:rsidRPr="00AB6F4F" w:rsidRDefault="00D12A53" w:rsidP="00B90C84">
      <w:pPr>
        <w:pStyle w:val="Heading2"/>
        <w:numPr>
          <w:ilvl w:val="0"/>
          <w:numId w:val="0"/>
        </w:numPr>
        <w:rPr>
          <w:rFonts w:ascii="Trebuchet MS" w:hAnsi="Trebuchet MS"/>
          <w:b/>
          <w:bCs/>
          <w:sz w:val="22"/>
          <w:szCs w:val="22"/>
        </w:rPr>
      </w:pPr>
      <w:bookmarkStart w:id="26" w:name="_Toc198891245"/>
      <w:r w:rsidRPr="00AB6F4F">
        <w:rPr>
          <w:rFonts w:ascii="Trebuchet MS" w:hAnsi="Trebuchet MS"/>
          <w:b/>
          <w:bCs/>
          <w:sz w:val="22"/>
          <w:szCs w:val="22"/>
        </w:rPr>
        <w:t>2.5</w:t>
      </w:r>
      <w:r w:rsidR="0013570A" w:rsidRPr="00AB6F4F">
        <w:rPr>
          <w:rFonts w:ascii="Trebuchet MS" w:hAnsi="Trebuchet MS"/>
          <w:b/>
          <w:bCs/>
          <w:sz w:val="22"/>
          <w:szCs w:val="22"/>
        </w:rPr>
        <w:t>.</w:t>
      </w:r>
      <w:r w:rsidRPr="00AB6F4F">
        <w:rPr>
          <w:rFonts w:ascii="Trebuchet MS" w:hAnsi="Trebuchet MS"/>
          <w:b/>
          <w:bCs/>
          <w:sz w:val="22"/>
          <w:szCs w:val="22"/>
        </w:rPr>
        <w:t xml:space="preserve"> Factori interesați și rolul acestora</w:t>
      </w:r>
      <w:bookmarkEnd w:id="23"/>
      <w:bookmarkEnd w:id="24"/>
      <w:bookmarkEnd w:id="25"/>
      <w:bookmarkEnd w:id="26"/>
    </w:p>
    <w:p w14:paraId="4BD73E1E" w14:textId="77777777" w:rsidR="00144C14" w:rsidRPr="00B90C84" w:rsidRDefault="00144C14" w:rsidP="004E5709">
      <w:pPr>
        <w:pStyle w:val="BodyText"/>
        <w:spacing w:after="0" w:line="276" w:lineRule="auto"/>
        <w:rPr>
          <w:rFonts w:ascii="Trebuchet MS" w:hAnsi="Trebuchet MS"/>
        </w:rPr>
      </w:pPr>
    </w:p>
    <w:p w14:paraId="1B81A7DB" w14:textId="1ACAD533" w:rsidR="00D12A53" w:rsidRPr="00B90C84" w:rsidRDefault="00D12A53" w:rsidP="004E5709">
      <w:pPr>
        <w:spacing w:after="0" w:line="276" w:lineRule="auto"/>
        <w:jc w:val="both"/>
        <w:rPr>
          <w:rFonts w:ascii="Trebuchet MS" w:hAnsi="Trebuchet MS" w:cs="Trebuchet MS"/>
          <w:bCs/>
          <w:spacing w:val="-1"/>
        </w:rPr>
      </w:pPr>
      <w:r w:rsidRPr="00B90C84">
        <w:rPr>
          <w:rFonts w:ascii="Trebuchet MS" w:eastAsia="Calibri" w:hAnsi="Trebuchet MS" w:cs="Trebuchet MS"/>
        </w:rPr>
        <w:t>ANPDCA</w:t>
      </w:r>
      <w:r w:rsidR="003A6F59" w:rsidRPr="00B90C84">
        <w:rPr>
          <w:rFonts w:ascii="Trebuchet MS" w:eastAsia="Calibri" w:hAnsi="Trebuchet MS" w:cs="Trebuchet MS"/>
        </w:rPr>
        <w:t>, b</w:t>
      </w:r>
      <w:r w:rsidRPr="00B90C84">
        <w:rPr>
          <w:rFonts w:ascii="Trebuchet MS" w:hAnsi="Trebuchet MS" w:cs="Trebuchet MS"/>
        </w:rPr>
        <w:t>eneficiarul proiectului</w:t>
      </w:r>
      <w:r w:rsidRPr="00B90C84">
        <w:rPr>
          <w:rFonts w:ascii="Trebuchet MS" w:eastAsia="Calibri" w:hAnsi="Trebuchet MS" w:cs="Trebuchet MS"/>
          <w:bCs/>
        </w:rPr>
        <w:t xml:space="preserve">: </w:t>
      </w:r>
      <w:r w:rsidRPr="00B90C84">
        <w:rPr>
          <w:rFonts w:ascii="Trebuchet MS" w:hAnsi="Trebuchet MS"/>
          <w:iCs/>
        </w:rPr>
        <w:t xml:space="preserve">„Dezvoltarea și modernizarea instrumentelor digitale de alertare, identificare și intervenție pentru copii, asociate numărului unic național 119, număr destinat raportării cazurilor de abuz, neglijare, exploatare și orice altă formă de violență asupra copilului - </w:t>
      </w:r>
      <w:r w:rsidRPr="00B90C84">
        <w:rPr>
          <w:rFonts w:ascii="Trebuchet MS" w:hAnsi="Trebuchet MS"/>
          <w:iCs/>
        </w:rPr>
        <w:lastRenderedPageBreak/>
        <w:t>Sistem Next Generation 119</w:t>
      </w:r>
      <w:r w:rsidRPr="00DC26C6">
        <w:rPr>
          <w:rFonts w:ascii="Trebuchet MS" w:hAnsi="Trebuchet MS"/>
          <w:iCs/>
        </w:rPr>
        <w:t>", Cod SMIS 319768</w:t>
      </w:r>
      <w:r w:rsidR="00220B54" w:rsidRPr="00DC26C6">
        <w:rPr>
          <w:rFonts w:ascii="Trebuchet MS" w:hAnsi="Trebuchet MS"/>
          <w:iCs/>
        </w:rPr>
        <w:t>,</w:t>
      </w:r>
      <w:r w:rsidRPr="00DC26C6">
        <w:rPr>
          <w:rFonts w:ascii="Trebuchet MS" w:hAnsi="Trebuchet MS" w:cs="Trebuchet MS"/>
          <w:bCs/>
          <w:i/>
          <w:iCs/>
        </w:rPr>
        <w:t xml:space="preserve"> </w:t>
      </w:r>
      <w:r w:rsidRPr="00DC26C6">
        <w:rPr>
          <w:rFonts w:ascii="Trebuchet MS" w:hAnsi="Trebuchet MS" w:cs="Trebuchet MS"/>
          <w:bCs/>
          <w:spacing w:val="-1"/>
        </w:rPr>
        <w:t xml:space="preserve">va colabora direct cu </w:t>
      </w:r>
      <w:r w:rsidR="007D7527">
        <w:rPr>
          <w:rFonts w:ascii="Trebuchet MS" w:eastAsiaTheme="minorEastAsia" w:hAnsi="Trebuchet MS"/>
        </w:rPr>
        <w:t>Prestatorul</w:t>
      </w:r>
      <w:r w:rsidRPr="00DC26C6">
        <w:rPr>
          <w:rFonts w:ascii="Trebuchet MS" w:hAnsi="Trebuchet MS" w:cs="Trebuchet MS"/>
          <w:bCs/>
          <w:spacing w:val="-1"/>
        </w:rPr>
        <w:t>, prin intermediul echipei de management ANPDCA</w:t>
      </w:r>
      <w:r w:rsidR="00C30C51" w:rsidRPr="00DC26C6">
        <w:rPr>
          <w:rFonts w:ascii="Trebuchet MS" w:hAnsi="Trebuchet MS" w:cs="Trebuchet MS"/>
          <w:bCs/>
          <w:spacing w:val="-1"/>
        </w:rPr>
        <w:t>,</w:t>
      </w:r>
      <w:r w:rsidRPr="00DC26C6">
        <w:rPr>
          <w:rFonts w:ascii="Trebuchet MS" w:hAnsi="Trebuchet MS" w:cs="Trebuchet MS"/>
          <w:bCs/>
          <w:spacing w:val="-1"/>
        </w:rPr>
        <w:t xml:space="preserve"> în activitatea de </w:t>
      </w:r>
      <w:r w:rsidR="00DC26C6" w:rsidRPr="00DC26C6">
        <w:rPr>
          <w:rFonts w:ascii="Trebuchet MS" w:hAnsi="Trebuchet MS" w:cs="Trebuchet MS"/>
          <w:bCs/>
          <w:spacing w:val="-1"/>
        </w:rPr>
        <w:t>derulare</w:t>
      </w:r>
      <w:r w:rsidR="00E74056">
        <w:rPr>
          <w:rFonts w:ascii="Trebuchet MS" w:hAnsi="Trebuchet MS" w:cs="Trebuchet MS"/>
          <w:bCs/>
          <w:spacing w:val="-1"/>
        </w:rPr>
        <w:t xml:space="preserve"> </w:t>
      </w:r>
      <w:r w:rsidR="00DC26C6" w:rsidRPr="00DC26C6">
        <w:rPr>
          <w:rFonts w:ascii="Trebuchet MS" w:hAnsi="Trebuchet MS" w:cs="Trebuchet MS"/>
          <w:bCs/>
          <w:spacing w:val="-1"/>
        </w:rPr>
        <w:t xml:space="preserve">a contractului care vizează </w:t>
      </w:r>
      <w:r w:rsidRPr="00DC26C6">
        <w:rPr>
          <w:rFonts w:ascii="Trebuchet MS" w:hAnsi="Trebuchet MS" w:cs="Trebuchet MS"/>
          <w:bCs/>
          <w:spacing w:val="-1"/>
        </w:rPr>
        <w:t>servicii de organizare evenimente pentru sesiunile de informare și publicitate.</w:t>
      </w:r>
      <w:r w:rsidRPr="00B90C84">
        <w:rPr>
          <w:rFonts w:ascii="Trebuchet MS" w:hAnsi="Trebuchet MS" w:cs="Trebuchet MS"/>
          <w:bCs/>
          <w:spacing w:val="-1"/>
        </w:rPr>
        <w:t xml:space="preserve"> </w:t>
      </w:r>
    </w:p>
    <w:p w14:paraId="32CBEFBA" w14:textId="77777777" w:rsidR="008857D2" w:rsidRPr="00B90C84" w:rsidRDefault="008857D2" w:rsidP="004E5709">
      <w:pPr>
        <w:spacing w:after="0" w:line="276" w:lineRule="auto"/>
        <w:jc w:val="both"/>
        <w:rPr>
          <w:rFonts w:ascii="Trebuchet MS" w:hAnsi="Trebuchet MS"/>
        </w:rPr>
      </w:pPr>
    </w:p>
    <w:p w14:paraId="58113B59" w14:textId="3D70C54B" w:rsidR="00D12A53" w:rsidRPr="00B90C84" w:rsidRDefault="007D7527" w:rsidP="004E5709">
      <w:pPr>
        <w:spacing w:after="0" w:line="276" w:lineRule="auto"/>
        <w:jc w:val="both"/>
        <w:rPr>
          <w:rFonts w:ascii="Trebuchet MS" w:hAnsi="Trebuchet MS" w:cs="Trebuchet MS"/>
          <w:bCs/>
          <w:spacing w:val="-1"/>
        </w:rPr>
      </w:pPr>
      <w:r>
        <w:rPr>
          <w:rFonts w:ascii="Trebuchet MS" w:eastAsiaTheme="minorEastAsia" w:hAnsi="Trebuchet MS"/>
        </w:rPr>
        <w:t>Prestatorul</w:t>
      </w:r>
      <w:r w:rsidRPr="00B90C84">
        <w:rPr>
          <w:rFonts w:ascii="Trebuchet MS" w:hAnsi="Trebuchet MS" w:cs="Trebuchet MS"/>
          <w:bCs/>
          <w:spacing w:val="-1"/>
        </w:rPr>
        <w:t xml:space="preserve"> </w:t>
      </w:r>
      <w:r w:rsidR="00D12A53" w:rsidRPr="00B90C84">
        <w:rPr>
          <w:rFonts w:ascii="Trebuchet MS" w:hAnsi="Trebuchet MS" w:cs="Trebuchet MS"/>
          <w:bCs/>
          <w:spacing w:val="-1"/>
        </w:rPr>
        <w:t>va furniza servicii</w:t>
      </w:r>
      <w:r w:rsidR="00144C14" w:rsidRPr="00B90C84">
        <w:rPr>
          <w:rFonts w:ascii="Trebuchet MS" w:hAnsi="Trebuchet MS" w:cs="Trebuchet MS"/>
          <w:bCs/>
          <w:spacing w:val="-1"/>
        </w:rPr>
        <w:t xml:space="preserve"> de organizare evenimente</w:t>
      </w:r>
      <w:r w:rsidR="00D12A53" w:rsidRPr="00B90C84">
        <w:rPr>
          <w:rFonts w:ascii="Trebuchet MS" w:hAnsi="Trebuchet MS" w:cs="Trebuchet MS"/>
          <w:bCs/>
          <w:spacing w:val="-1"/>
        </w:rPr>
        <w:t xml:space="preserve"> așa cum sunt ele menționate </w:t>
      </w:r>
      <w:r w:rsidR="00144C14" w:rsidRPr="00B90C84">
        <w:rPr>
          <w:rFonts w:ascii="Trebuchet MS" w:hAnsi="Trebuchet MS" w:cs="Trebuchet MS"/>
          <w:bCs/>
          <w:spacing w:val="-1"/>
        </w:rPr>
        <w:t>la pct.</w:t>
      </w:r>
      <w:r w:rsidR="00D12A53" w:rsidRPr="00B90C84">
        <w:rPr>
          <w:rFonts w:ascii="Trebuchet MS" w:hAnsi="Trebuchet MS" w:cs="Trebuchet MS"/>
          <w:bCs/>
          <w:spacing w:val="-1"/>
        </w:rPr>
        <w:t xml:space="preserve"> 3.</w:t>
      </w:r>
      <w:r w:rsidR="00144C14" w:rsidRPr="00B90C84">
        <w:rPr>
          <w:rFonts w:ascii="Trebuchet MS" w:hAnsi="Trebuchet MS"/>
        </w:rPr>
        <w:t xml:space="preserve"> </w:t>
      </w:r>
      <w:r w:rsidR="00144C14" w:rsidRPr="00B90C84">
        <w:rPr>
          <w:rFonts w:ascii="Trebuchet MS" w:hAnsi="Trebuchet MS" w:cs="Trebuchet MS"/>
          <w:bCs/>
          <w:i/>
          <w:iCs/>
          <w:spacing w:val="-1"/>
        </w:rPr>
        <w:t>Descrierea serviciilor solicitate</w:t>
      </w:r>
      <w:r w:rsidR="00144C14" w:rsidRPr="00B90C84">
        <w:rPr>
          <w:rFonts w:ascii="Trebuchet MS" w:hAnsi="Trebuchet MS" w:cs="Trebuchet MS"/>
          <w:bCs/>
          <w:spacing w:val="-1"/>
        </w:rPr>
        <w:t>.</w:t>
      </w:r>
    </w:p>
    <w:p w14:paraId="31A6544A" w14:textId="77777777" w:rsidR="008857D2" w:rsidRPr="00B90C84" w:rsidRDefault="008857D2" w:rsidP="004E5709">
      <w:pPr>
        <w:spacing w:after="0" w:line="276" w:lineRule="auto"/>
        <w:jc w:val="both"/>
        <w:rPr>
          <w:rFonts w:ascii="Trebuchet MS" w:hAnsi="Trebuchet MS"/>
        </w:rPr>
      </w:pPr>
    </w:p>
    <w:p w14:paraId="650C17D9" w14:textId="4673B28C" w:rsidR="00F826FC" w:rsidRPr="00B90C84" w:rsidRDefault="00C86573" w:rsidP="004E5709">
      <w:pPr>
        <w:spacing w:after="0" w:line="276" w:lineRule="auto"/>
        <w:jc w:val="both"/>
        <w:rPr>
          <w:rFonts w:ascii="Trebuchet MS" w:hAnsi="Trebuchet MS"/>
        </w:rPr>
      </w:pPr>
      <w:r w:rsidRPr="00B90C84">
        <w:rPr>
          <w:rFonts w:ascii="Trebuchet MS" w:hAnsi="Trebuchet MS"/>
        </w:rPr>
        <w:t>Factorii interesați sunt copiii</w:t>
      </w:r>
      <w:r w:rsidR="003A6F59" w:rsidRPr="00B90C84">
        <w:rPr>
          <w:rFonts w:ascii="Trebuchet MS" w:hAnsi="Trebuchet MS"/>
        </w:rPr>
        <w:t>,</w:t>
      </w:r>
      <w:r w:rsidRPr="00B90C84">
        <w:rPr>
          <w:rFonts w:ascii="Trebuchet MS" w:hAnsi="Trebuchet MS"/>
        </w:rPr>
        <w:t xml:space="preserve"> victime ale cazurilor de abuz, autorități implicate în protecția și promovarea drepturilor copilului și alți actori interesați de acest domeniu (DGASPC-uri, Inspectorate școlare</w:t>
      </w:r>
      <w:r w:rsidR="00F03415" w:rsidRPr="00B90C84">
        <w:rPr>
          <w:rFonts w:ascii="Trebuchet MS" w:hAnsi="Trebuchet MS"/>
        </w:rPr>
        <w:t xml:space="preserve"> județene</w:t>
      </w:r>
      <w:r w:rsidRPr="00B90C84">
        <w:rPr>
          <w:rFonts w:ascii="Trebuchet MS" w:hAnsi="Trebuchet MS"/>
        </w:rPr>
        <w:t>, Inspectorate județene de poliție etc.).</w:t>
      </w:r>
    </w:p>
    <w:p w14:paraId="7BF35B83" w14:textId="77777777" w:rsidR="00D12A53" w:rsidRPr="00643C4F" w:rsidRDefault="00D12A53" w:rsidP="00B90C84">
      <w:pPr>
        <w:pStyle w:val="Heading1"/>
        <w:numPr>
          <w:ilvl w:val="0"/>
          <w:numId w:val="0"/>
        </w:numPr>
        <w:rPr>
          <w:rFonts w:ascii="Trebuchet MS" w:hAnsi="Trebuchet MS"/>
          <w:b/>
          <w:bCs/>
          <w:color w:val="0070C0"/>
          <w:sz w:val="22"/>
          <w:szCs w:val="22"/>
        </w:rPr>
      </w:pPr>
      <w:bookmarkStart w:id="27" w:name="_Toc182488658"/>
      <w:bookmarkStart w:id="28" w:name="_Toc198553291"/>
      <w:bookmarkStart w:id="29" w:name="_Toc198553924"/>
      <w:bookmarkStart w:id="30" w:name="_Toc198891246"/>
      <w:r w:rsidRPr="00643C4F">
        <w:rPr>
          <w:rFonts w:ascii="Trebuchet MS" w:hAnsi="Trebuchet MS"/>
          <w:b/>
          <w:bCs/>
          <w:color w:val="0070C0"/>
          <w:sz w:val="22"/>
          <w:szCs w:val="22"/>
        </w:rPr>
        <w:t xml:space="preserve">3. </w:t>
      </w:r>
      <w:bookmarkStart w:id="31" w:name="_Hlk198564461"/>
      <w:r w:rsidRPr="00643C4F">
        <w:rPr>
          <w:rFonts w:ascii="Trebuchet MS" w:hAnsi="Trebuchet MS"/>
          <w:b/>
          <w:bCs/>
          <w:color w:val="0070C0"/>
          <w:sz w:val="22"/>
          <w:szCs w:val="22"/>
        </w:rPr>
        <w:t>Descrierea serviciilor solicitate</w:t>
      </w:r>
      <w:bookmarkEnd w:id="27"/>
      <w:bookmarkEnd w:id="28"/>
      <w:bookmarkEnd w:id="29"/>
      <w:bookmarkEnd w:id="30"/>
      <w:bookmarkEnd w:id="31"/>
    </w:p>
    <w:p w14:paraId="15FC6969" w14:textId="77777777" w:rsidR="00144C14" w:rsidRPr="00B90C84" w:rsidRDefault="00144C14" w:rsidP="004E5709">
      <w:pPr>
        <w:pStyle w:val="BodyText"/>
        <w:spacing w:after="0" w:line="276" w:lineRule="auto"/>
        <w:rPr>
          <w:rFonts w:ascii="Trebuchet MS" w:hAnsi="Trebuchet MS"/>
        </w:rPr>
      </w:pPr>
    </w:p>
    <w:p w14:paraId="420A99CA" w14:textId="483AE69A" w:rsidR="00D12A53" w:rsidRPr="00AB6F4F" w:rsidRDefault="00D12A53" w:rsidP="00B90C84">
      <w:pPr>
        <w:pStyle w:val="Heading2"/>
        <w:numPr>
          <w:ilvl w:val="0"/>
          <w:numId w:val="0"/>
        </w:numPr>
        <w:rPr>
          <w:rFonts w:ascii="Trebuchet MS" w:hAnsi="Trebuchet MS"/>
          <w:b/>
          <w:bCs/>
          <w:sz w:val="22"/>
          <w:szCs w:val="22"/>
        </w:rPr>
      </w:pPr>
      <w:bookmarkStart w:id="32" w:name="_Toc182488659"/>
      <w:bookmarkStart w:id="33" w:name="_Toc198553292"/>
      <w:bookmarkStart w:id="34" w:name="_Toc198553925"/>
      <w:bookmarkStart w:id="35" w:name="_Toc198891247"/>
      <w:r w:rsidRPr="00AB6F4F">
        <w:rPr>
          <w:rFonts w:ascii="Trebuchet MS" w:hAnsi="Trebuchet MS"/>
          <w:b/>
          <w:bCs/>
          <w:sz w:val="22"/>
          <w:szCs w:val="22"/>
        </w:rPr>
        <w:t>3.1</w:t>
      </w:r>
      <w:r w:rsidR="0013570A" w:rsidRPr="00AB6F4F">
        <w:rPr>
          <w:rFonts w:ascii="Trebuchet MS" w:hAnsi="Trebuchet MS"/>
          <w:b/>
          <w:bCs/>
          <w:sz w:val="22"/>
          <w:szCs w:val="22"/>
        </w:rPr>
        <w:t>.</w:t>
      </w:r>
      <w:r w:rsidRPr="00AB6F4F">
        <w:rPr>
          <w:rFonts w:ascii="Trebuchet MS" w:hAnsi="Trebuchet MS"/>
          <w:b/>
          <w:bCs/>
          <w:sz w:val="22"/>
          <w:szCs w:val="22"/>
        </w:rPr>
        <w:t xml:space="preserve"> Descrierea situației actuale la nivelul ANPDCA</w:t>
      </w:r>
      <w:bookmarkEnd w:id="32"/>
      <w:bookmarkEnd w:id="33"/>
      <w:bookmarkEnd w:id="34"/>
      <w:bookmarkEnd w:id="35"/>
    </w:p>
    <w:p w14:paraId="39575C1C" w14:textId="77777777" w:rsidR="00F524A4" w:rsidRPr="00B90C84" w:rsidRDefault="00F524A4" w:rsidP="004E5709">
      <w:pPr>
        <w:pStyle w:val="BodyText"/>
        <w:spacing w:after="0" w:line="276" w:lineRule="auto"/>
        <w:rPr>
          <w:rFonts w:ascii="Trebuchet MS" w:hAnsi="Trebuchet MS"/>
        </w:rPr>
      </w:pPr>
    </w:p>
    <w:p w14:paraId="789D5741" w14:textId="77777777" w:rsidR="00A6080A" w:rsidRDefault="00D12A53" w:rsidP="004E5709">
      <w:pPr>
        <w:spacing w:line="276" w:lineRule="auto"/>
        <w:jc w:val="both"/>
        <w:rPr>
          <w:rFonts w:ascii="Trebuchet MS" w:eastAsia="Calibri" w:hAnsi="Trebuchet MS" w:cs="Trebuchet MS"/>
        </w:rPr>
      </w:pPr>
      <w:r w:rsidRPr="00B90C84">
        <w:rPr>
          <w:rFonts w:ascii="Trebuchet MS" w:eastAsia="Calibri" w:hAnsi="Trebuchet MS" w:cs="Trebuchet MS"/>
        </w:rPr>
        <w:t xml:space="preserve">În anul 2023, numărul unic național 119 destinat raportării cazurilor de abuz, neglijare, exploatare și orice altă formă de violență asupra copilului a avut un puternic impact asupra activității direcțiilor generale de asistență socială și protecția copilului din țară, acesta înregistrând un număr de 101.708 de apeluri de la 39.451 numere unice. </w:t>
      </w:r>
    </w:p>
    <w:p w14:paraId="2BBAB51F" w14:textId="4795E762" w:rsidR="00D12A53" w:rsidRPr="00B90C84" w:rsidRDefault="00D12A53" w:rsidP="004E5709">
      <w:pPr>
        <w:spacing w:line="276" w:lineRule="auto"/>
        <w:jc w:val="both"/>
        <w:rPr>
          <w:rFonts w:ascii="Trebuchet MS" w:eastAsia="Calibri" w:hAnsi="Trebuchet MS" w:cs="Trebuchet MS"/>
        </w:rPr>
      </w:pPr>
      <w:r w:rsidRPr="00B90C84">
        <w:rPr>
          <w:rFonts w:ascii="Trebuchet MS" w:eastAsia="Calibri" w:hAnsi="Trebuchet MS" w:cs="Trebuchet MS"/>
        </w:rPr>
        <w:t xml:space="preserve">Resursele aparținând DGASPC </w:t>
      </w:r>
      <w:r w:rsidR="00A6080A">
        <w:rPr>
          <w:rFonts w:ascii="Trebuchet MS" w:eastAsia="Calibri" w:hAnsi="Trebuchet MS" w:cs="Trebuchet MS"/>
        </w:rPr>
        <w:t xml:space="preserve">implicate în gestionarea cazurilor de violență sesizate la 119 </w:t>
      </w:r>
      <w:r w:rsidRPr="00B90C84">
        <w:rPr>
          <w:rFonts w:ascii="Trebuchet MS" w:eastAsia="Calibri" w:hAnsi="Trebuchet MS" w:cs="Trebuchet MS"/>
        </w:rPr>
        <w:t xml:space="preserve">nu pot fi vizualizate pe hartă, pentru crearea unei imagini de ansamblu și pentru o gestionare unitară și eficientă a acestora, specifică unei situații dinamice. Mai mult, în contextul evoluției tehnologice în domeniul IT&amp;C și implicit al comunicațiilor, iese în evidență tot mai stringent, necesitatea îmbunătățirii funcțiilor și serviciilor existente, dar şi a introducerii unor funcţii noi, adaptate la cerinţele actuale. Toate aceste dificultăţi induc întârzieri în reacţia faţă de cazuri, în identificarea punctelor de congestie a fluxurilor de lucru şi în gestionarea eficientă a resurselor. </w:t>
      </w:r>
    </w:p>
    <w:p w14:paraId="414E1951" w14:textId="32BF77C2" w:rsidR="00D12A53" w:rsidRDefault="00D12A53" w:rsidP="002913EF">
      <w:pPr>
        <w:spacing w:after="0" w:line="276" w:lineRule="auto"/>
        <w:jc w:val="both"/>
        <w:rPr>
          <w:rFonts w:ascii="Trebuchet MS" w:eastAsia="Calibri" w:hAnsi="Trebuchet MS" w:cs="Trebuchet MS"/>
        </w:rPr>
      </w:pPr>
      <w:r w:rsidRPr="00B90C84">
        <w:rPr>
          <w:rFonts w:ascii="Trebuchet MS" w:eastAsia="Calibri" w:hAnsi="Trebuchet MS" w:cs="Trebuchet MS"/>
        </w:rPr>
        <w:t>Astfel, localizarea mult mai precisă a echipelor de intervenție, posibilitatea comunicării rapide în timp real pentru o evaluare rapidă a dimensiunii unei situaţii de amploare, aplicații de tip chat cu modul de traducere pentru informare și suport non-stop, organizarea unor sesiuni de formare și/sau cursuri de perfecționare prin videoconferință, introducerea unor modalităţi alternative de comunicare/informare în relaţia cetăţean - autorităţi, sunt îmbunătăţiri absolut necesare</w:t>
      </w:r>
      <w:r w:rsidR="00280C7C">
        <w:rPr>
          <w:rFonts w:ascii="Trebuchet MS" w:eastAsia="Calibri" w:hAnsi="Trebuchet MS" w:cs="Trebuchet MS"/>
        </w:rPr>
        <w:t xml:space="preserve"> pentru funcționarea și funcționalitatea 119</w:t>
      </w:r>
      <w:r w:rsidRPr="00B90C84">
        <w:rPr>
          <w:rFonts w:ascii="Trebuchet MS" w:eastAsia="Calibri" w:hAnsi="Trebuchet MS" w:cs="Trebuchet MS"/>
        </w:rPr>
        <w:t>, care pot creşte substanţial calitatea serviciilor oferite cetăţenilor. Soluţionarea problemelor ce derivă din factorii prezentaţi mai sus nu poate fi realizată decât prin modernizarea instrumentelor digitale de alertare, identificare și intervenție pentru copii, asociate numărului unic național 119 și prin îmbunătăţirea securităţii cibernetice a sistemului informatic şi de comunicaţii</w:t>
      </w:r>
      <w:r w:rsidR="00280C7C">
        <w:rPr>
          <w:rFonts w:ascii="Trebuchet MS" w:eastAsia="Calibri" w:hAnsi="Trebuchet MS" w:cs="Trebuchet MS"/>
        </w:rPr>
        <w:t>,</w:t>
      </w:r>
      <w:r w:rsidRPr="00B90C84">
        <w:rPr>
          <w:rFonts w:ascii="Trebuchet MS" w:eastAsia="Calibri" w:hAnsi="Trebuchet MS" w:cs="Trebuchet MS"/>
        </w:rPr>
        <w:t xml:space="preserve"> inclusiv prin protejarea datelor cu caracter personal sau sensibile, astfel încât acesta să poată răspunde atât cerinţelor actuale de funcţionare a serviciului, cât și celor viitoare.</w:t>
      </w:r>
    </w:p>
    <w:p w14:paraId="01AB837A" w14:textId="77777777" w:rsidR="002913EF" w:rsidRDefault="002913EF" w:rsidP="002913EF">
      <w:pPr>
        <w:spacing w:after="0" w:line="276" w:lineRule="auto"/>
        <w:jc w:val="both"/>
        <w:rPr>
          <w:rFonts w:ascii="Trebuchet MS" w:eastAsia="Calibri" w:hAnsi="Trebuchet MS" w:cs="Trebuchet MS"/>
        </w:rPr>
      </w:pPr>
    </w:p>
    <w:p w14:paraId="41C373ED" w14:textId="77777777" w:rsidR="00BA34FB" w:rsidRDefault="00BA34FB" w:rsidP="002913EF">
      <w:pPr>
        <w:spacing w:after="0" w:line="276" w:lineRule="auto"/>
        <w:jc w:val="both"/>
        <w:rPr>
          <w:rFonts w:ascii="Trebuchet MS" w:eastAsia="Calibri" w:hAnsi="Trebuchet MS" w:cs="Trebuchet MS"/>
        </w:rPr>
      </w:pPr>
    </w:p>
    <w:p w14:paraId="7ABAA49B" w14:textId="77777777" w:rsidR="00BA34FB" w:rsidRDefault="00BA34FB" w:rsidP="002913EF">
      <w:pPr>
        <w:spacing w:after="0" w:line="276" w:lineRule="auto"/>
        <w:jc w:val="both"/>
        <w:rPr>
          <w:rFonts w:ascii="Trebuchet MS" w:eastAsia="Calibri" w:hAnsi="Trebuchet MS" w:cs="Trebuchet MS"/>
        </w:rPr>
      </w:pPr>
    </w:p>
    <w:p w14:paraId="04B009AE" w14:textId="77777777" w:rsidR="00BA34FB" w:rsidRPr="002913EF" w:rsidRDefault="00BA34FB" w:rsidP="002913EF">
      <w:pPr>
        <w:spacing w:after="0" w:line="276" w:lineRule="auto"/>
        <w:jc w:val="both"/>
        <w:rPr>
          <w:rFonts w:ascii="Trebuchet MS" w:eastAsia="Calibri" w:hAnsi="Trebuchet MS" w:cs="Trebuchet MS"/>
        </w:rPr>
      </w:pPr>
    </w:p>
    <w:p w14:paraId="6C2E0B25" w14:textId="16AD8A79" w:rsidR="00D12A53" w:rsidRPr="00AB6F4F" w:rsidRDefault="00D12A53" w:rsidP="00B90C84">
      <w:pPr>
        <w:pStyle w:val="Heading2"/>
        <w:numPr>
          <w:ilvl w:val="0"/>
          <w:numId w:val="0"/>
        </w:numPr>
        <w:rPr>
          <w:rFonts w:ascii="Trebuchet MS" w:hAnsi="Trebuchet MS"/>
          <w:b/>
          <w:bCs/>
          <w:sz w:val="22"/>
          <w:szCs w:val="22"/>
        </w:rPr>
      </w:pPr>
      <w:bookmarkStart w:id="36" w:name="_Toc182488662"/>
      <w:bookmarkStart w:id="37" w:name="_Toc198553293"/>
      <w:bookmarkStart w:id="38" w:name="_Toc198553926"/>
      <w:bookmarkStart w:id="39" w:name="_Toc198891248"/>
      <w:r w:rsidRPr="00AB6F4F">
        <w:rPr>
          <w:rFonts w:ascii="Trebuchet MS" w:hAnsi="Trebuchet MS"/>
          <w:b/>
          <w:bCs/>
          <w:sz w:val="22"/>
          <w:szCs w:val="22"/>
        </w:rPr>
        <w:t>3.2</w:t>
      </w:r>
      <w:r w:rsidR="0013570A" w:rsidRPr="00AB6F4F">
        <w:rPr>
          <w:rFonts w:ascii="Trebuchet MS" w:hAnsi="Trebuchet MS"/>
          <w:b/>
          <w:bCs/>
          <w:sz w:val="22"/>
          <w:szCs w:val="22"/>
        </w:rPr>
        <w:t>.</w:t>
      </w:r>
      <w:r w:rsidRPr="00AB6F4F">
        <w:rPr>
          <w:rFonts w:ascii="Trebuchet MS" w:hAnsi="Trebuchet MS"/>
          <w:b/>
          <w:bCs/>
          <w:sz w:val="22"/>
          <w:szCs w:val="22"/>
        </w:rPr>
        <w:t xml:space="preserve"> Obiectivul general la care contribuie </w:t>
      </w:r>
      <w:bookmarkEnd w:id="36"/>
      <w:r w:rsidRPr="00AB6F4F">
        <w:rPr>
          <w:rFonts w:ascii="Trebuchet MS" w:hAnsi="Trebuchet MS"/>
          <w:b/>
          <w:bCs/>
          <w:sz w:val="22"/>
          <w:szCs w:val="22"/>
        </w:rPr>
        <w:t>achiziționarea serviciilor</w:t>
      </w:r>
      <w:bookmarkEnd w:id="37"/>
      <w:bookmarkEnd w:id="38"/>
      <w:bookmarkEnd w:id="39"/>
    </w:p>
    <w:p w14:paraId="06B2FD27" w14:textId="77777777" w:rsidR="00F524A4" w:rsidRPr="00B90C84" w:rsidRDefault="00F524A4" w:rsidP="004E5709">
      <w:pPr>
        <w:pStyle w:val="BodyText"/>
        <w:spacing w:after="0" w:line="276" w:lineRule="auto"/>
        <w:rPr>
          <w:rFonts w:ascii="Trebuchet MS" w:hAnsi="Trebuchet MS"/>
        </w:rPr>
      </w:pPr>
    </w:p>
    <w:p w14:paraId="3D6E78A9" w14:textId="347884AB" w:rsidR="00D12A53" w:rsidRPr="00B90C84" w:rsidRDefault="00D12A53" w:rsidP="004E5709">
      <w:pPr>
        <w:spacing w:after="0" w:line="276" w:lineRule="auto"/>
        <w:jc w:val="both"/>
        <w:rPr>
          <w:rFonts w:ascii="Trebuchet MS" w:hAnsi="Trebuchet MS" w:cs="Trebuchet MS"/>
        </w:rPr>
      </w:pPr>
      <w:r w:rsidRPr="00B90C84">
        <w:rPr>
          <w:rFonts w:ascii="Trebuchet MS" w:hAnsi="Trebuchet MS" w:cs="Trebuchet MS"/>
        </w:rPr>
        <w:t xml:space="preserve">Obiectivul general </w:t>
      </w:r>
      <w:r w:rsidR="00627583" w:rsidRPr="00B90C84">
        <w:rPr>
          <w:rFonts w:ascii="Trebuchet MS" w:hAnsi="Trebuchet MS" w:cs="Trebuchet MS"/>
        </w:rPr>
        <w:t>urmărit prin realizarea serviciilor prestate în cadrul contractului de achiziție publică este</w:t>
      </w:r>
      <w:r w:rsidR="00627583" w:rsidRPr="00B90C84">
        <w:rPr>
          <w:rFonts w:ascii="Trebuchet MS" w:hAnsi="Trebuchet MS" w:cs="Trebuchet MS"/>
          <w:b/>
          <w:bCs/>
        </w:rPr>
        <w:t xml:space="preserve"> </w:t>
      </w:r>
      <w:r w:rsidR="00280C7C">
        <w:rPr>
          <w:rFonts w:ascii="Trebuchet MS" w:hAnsi="Trebuchet MS" w:cs="Trebuchet MS"/>
          <w:b/>
          <w:bCs/>
        </w:rPr>
        <w:t xml:space="preserve">diseminarea informațiilor privind </w:t>
      </w:r>
      <w:r w:rsidR="00280C7C" w:rsidRPr="00B90C84">
        <w:rPr>
          <w:rFonts w:ascii="Trebuchet MS" w:eastAsia="Calibri" w:hAnsi="Trebuchet MS" w:cs="Trebuchet MS"/>
        </w:rPr>
        <w:t>modernizarea instrumentelor digitale de alertare, identificare și intervenție pentru copii, asociate numărului unic național 119</w:t>
      </w:r>
      <w:r w:rsidR="00280C7C">
        <w:rPr>
          <w:rFonts w:ascii="Trebuchet MS" w:eastAsia="Calibri" w:hAnsi="Trebuchet MS" w:cs="Trebuchet MS"/>
        </w:rPr>
        <w:t xml:space="preserve">, ceea ce va conduce la </w:t>
      </w:r>
      <w:r w:rsidRPr="00B90C84">
        <w:rPr>
          <w:rFonts w:ascii="Trebuchet MS" w:hAnsi="Trebuchet MS" w:cs="Trebuchet MS"/>
        </w:rPr>
        <w:t>creșterea accesului la servicii de asistență pentru copiii care sunt victime ale unui abuz, ale exploatării, neglijării sau unor forme de violenţă.</w:t>
      </w:r>
    </w:p>
    <w:p w14:paraId="04E54ED7" w14:textId="77777777" w:rsidR="0013570A" w:rsidRPr="00B90C84" w:rsidRDefault="0013570A" w:rsidP="004E5709">
      <w:pPr>
        <w:spacing w:after="0" w:line="276" w:lineRule="auto"/>
        <w:jc w:val="both"/>
        <w:rPr>
          <w:rFonts w:ascii="Trebuchet MS" w:hAnsi="Trebuchet MS" w:cs="Trebuchet MS"/>
        </w:rPr>
      </w:pPr>
    </w:p>
    <w:p w14:paraId="326E7974" w14:textId="1AA60659" w:rsidR="00D12A53" w:rsidRPr="00AB6F4F" w:rsidRDefault="00D12A53" w:rsidP="00B90C84">
      <w:pPr>
        <w:pStyle w:val="Heading2"/>
        <w:numPr>
          <w:ilvl w:val="0"/>
          <w:numId w:val="0"/>
        </w:numPr>
        <w:rPr>
          <w:rFonts w:ascii="Trebuchet MS" w:hAnsi="Trebuchet MS"/>
          <w:b/>
          <w:bCs/>
          <w:sz w:val="22"/>
          <w:szCs w:val="22"/>
        </w:rPr>
      </w:pPr>
      <w:bookmarkStart w:id="40" w:name="_Toc182488663"/>
      <w:bookmarkStart w:id="41" w:name="_Toc198553294"/>
      <w:bookmarkStart w:id="42" w:name="_Toc198553927"/>
      <w:bookmarkStart w:id="43" w:name="_Toc198891249"/>
      <w:r w:rsidRPr="00AB6F4F">
        <w:rPr>
          <w:rFonts w:ascii="Trebuchet MS" w:hAnsi="Trebuchet MS"/>
          <w:b/>
          <w:bCs/>
          <w:sz w:val="22"/>
          <w:szCs w:val="22"/>
        </w:rPr>
        <w:t>3.3</w:t>
      </w:r>
      <w:r w:rsidR="0013570A" w:rsidRPr="00AB6F4F">
        <w:rPr>
          <w:rFonts w:ascii="Trebuchet MS" w:hAnsi="Trebuchet MS"/>
          <w:b/>
          <w:bCs/>
          <w:sz w:val="22"/>
          <w:szCs w:val="22"/>
        </w:rPr>
        <w:t>.</w:t>
      </w:r>
      <w:r w:rsidRPr="00AB6F4F">
        <w:rPr>
          <w:rFonts w:ascii="Trebuchet MS" w:hAnsi="Trebuchet MS"/>
          <w:b/>
          <w:bCs/>
          <w:sz w:val="22"/>
          <w:szCs w:val="22"/>
        </w:rPr>
        <w:t xml:space="preserve"> Obiectivul specific la care contribuie </w:t>
      </w:r>
      <w:bookmarkEnd w:id="40"/>
      <w:r w:rsidRPr="00AB6F4F">
        <w:rPr>
          <w:rFonts w:ascii="Trebuchet MS" w:hAnsi="Trebuchet MS"/>
          <w:b/>
          <w:bCs/>
          <w:sz w:val="22"/>
          <w:szCs w:val="22"/>
        </w:rPr>
        <w:t>achizi</w:t>
      </w:r>
      <w:r w:rsidR="00E7262B" w:rsidRPr="00AB6F4F">
        <w:rPr>
          <w:rFonts w:ascii="Trebuchet MS" w:hAnsi="Trebuchet MS"/>
          <w:b/>
          <w:bCs/>
          <w:sz w:val="22"/>
          <w:szCs w:val="22"/>
        </w:rPr>
        <w:t>ț</w:t>
      </w:r>
      <w:r w:rsidRPr="00AB6F4F">
        <w:rPr>
          <w:rFonts w:ascii="Trebuchet MS" w:hAnsi="Trebuchet MS"/>
          <w:b/>
          <w:bCs/>
          <w:sz w:val="22"/>
          <w:szCs w:val="22"/>
        </w:rPr>
        <w:t>ionarea serviciilor</w:t>
      </w:r>
      <w:bookmarkEnd w:id="41"/>
      <w:bookmarkEnd w:id="42"/>
      <w:bookmarkEnd w:id="43"/>
    </w:p>
    <w:p w14:paraId="3F17F38E" w14:textId="77777777" w:rsidR="0013570A" w:rsidRPr="00B90C84" w:rsidRDefault="0013570A" w:rsidP="004E5709">
      <w:pPr>
        <w:pStyle w:val="BodyText"/>
        <w:spacing w:after="0" w:line="276" w:lineRule="auto"/>
        <w:jc w:val="both"/>
        <w:rPr>
          <w:rFonts w:ascii="Trebuchet MS" w:hAnsi="Trebuchet MS"/>
        </w:rPr>
      </w:pPr>
    </w:p>
    <w:p w14:paraId="7B2EAC68" w14:textId="4936C5AE" w:rsidR="00B90C84" w:rsidRDefault="0013570A" w:rsidP="004E5709">
      <w:pPr>
        <w:pStyle w:val="BodyText"/>
        <w:spacing w:after="0" w:line="276" w:lineRule="auto"/>
        <w:jc w:val="both"/>
        <w:rPr>
          <w:rFonts w:ascii="Trebuchet MS" w:hAnsi="Trebuchet MS" w:cs="Trebuchet MS"/>
        </w:rPr>
      </w:pPr>
      <w:r w:rsidRPr="00B90C84">
        <w:rPr>
          <w:rFonts w:ascii="Trebuchet MS" w:hAnsi="Trebuchet MS"/>
        </w:rPr>
        <w:t xml:space="preserve">Realizarea serviciilor care fac obiectul contractului de achiziție publică va contribui la </w:t>
      </w:r>
      <w:r w:rsidR="00280C7C">
        <w:rPr>
          <w:rFonts w:ascii="Trebuchet MS" w:hAnsi="Trebuchet MS"/>
        </w:rPr>
        <w:t xml:space="preserve">cunoașterea de către toți </w:t>
      </w:r>
      <w:r w:rsidRPr="00B90C84">
        <w:rPr>
          <w:rFonts w:ascii="Trebuchet MS" w:hAnsi="Trebuchet MS"/>
        </w:rPr>
        <w:t>facto</w:t>
      </w:r>
      <w:r w:rsidR="00280C7C">
        <w:rPr>
          <w:rFonts w:ascii="Trebuchet MS" w:hAnsi="Trebuchet MS"/>
        </w:rPr>
        <w:t>rii</w:t>
      </w:r>
      <w:r w:rsidRPr="00B90C84">
        <w:rPr>
          <w:rFonts w:ascii="Trebuchet MS" w:hAnsi="Trebuchet MS"/>
        </w:rPr>
        <w:t xml:space="preserve"> relevanți </w:t>
      </w:r>
      <w:r w:rsidR="00280C7C">
        <w:rPr>
          <w:rFonts w:ascii="Trebuchet MS" w:hAnsi="Trebuchet MS"/>
        </w:rPr>
        <w:t>a noilor</w:t>
      </w:r>
      <w:r w:rsidR="00D12A53" w:rsidRPr="00B90C84">
        <w:rPr>
          <w:rFonts w:ascii="Trebuchet MS" w:hAnsi="Trebuchet MS" w:cs="Trebuchet MS"/>
        </w:rPr>
        <w:t xml:space="preserve"> facilități </w:t>
      </w:r>
      <w:bookmarkStart w:id="44" w:name="_Hlk198569332"/>
      <w:r w:rsidRPr="00B90C84">
        <w:rPr>
          <w:rFonts w:ascii="Trebuchet MS" w:hAnsi="Trebuchet MS" w:cs="Trebuchet MS"/>
        </w:rPr>
        <w:t xml:space="preserve">care vor permite o intervenție mai rapidă, eficientă și țintită, </w:t>
      </w:r>
      <w:r w:rsidR="00280C7C">
        <w:rPr>
          <w:rFonts w:ascii="Trebuchet MS" w:hAnsi="Trebuchet MS" w:cs="Trebuchet MS"/>
        </w:rPr>
        <w:t xml:space="preserve">astfel încât să se intervină </w:t>
      </w:r>
      <w:r w:rsidRPr="00B90C84">
        <w:rPr>
          <w:rFonts w:ascii="Trebuchet MS" w:hAnsi="Trebuchet MS" w:cs="Trebuchet MS"/>
        </w:rPr>
        <w:t>în sprijinul tuturor copiilor aflați în situații grave, aflați pe teritoriul României</w:t>
      </w:r>
      <w:r w:rsidR="00280C7C">
        <w:rPr>
          <w:rFonts w:ascii="Trebuchet MS" w:hAnsi="Trebuchet MS" w:cs="Trebuchet MS"/>
        </w:rPr>
        <w:t>.</w:t>
      </w:r>
    </w:p>
    <w:p w14:paraId="13273B9D" w14:textId="77777777" w:rsidR="00DD379E" w:rsidRPr="00AB6F4F" w:rsidRDefault="00DD379E" w:rsidP="004E5709">
      <w:pPr>
        <w:pStyle w:val="BodyText"/>
        <w:spacing w:after="0" w:line="276" w:lineRule="auto"/>
        <w:jc w:val="both"/>
        <w:rPr>
          <w:rFonts w:ascii="Trebuchet MS" w:hAnsi="Trebuchet MS" w:cs="Trebuchet MS"/>
          <w:b/>
          <w:bCs/>
        </w:rPr>
      </w:pPr>
    </w:p>
    <w:p w14:paraId="335995FC" w14:textId="3F90B5A8" w:rsidR="00D12A53" w:rsidRPr="00AB6F4F" w:rsidRDefault="00D12A53" w:rsidP="00B90C84">
      <w:pPr>
        <w:pStyle w:val="Heading2"/>
        <w:numPr>
          <w:ilvl w:val="0"/>
          <w:numId w:val="0"/>
        </w:numPr>
        <w:rPr>
          <w:rFonts w:ascii="Trebuchet MS" w:hAnsi="Trebuchet MS"/>
          <w:b/>
          <w:bCs/>
          <w:sz w:val="22"/>
          <w:szCs w:val="22"/>
        </w:rPr>
      </w:pPr>
      <w:bookmarkStart w:id="45" w:name="_Toc182488664"/>
      <w:bookmarkStart w:id="46" w:name="_Toc198553295"/>
      <w:bookmarkStart w:id="47" w:name="_Toc198553928"/>
      <w:bookmarkStart w:id="48" w:name="_Toc198891250"/>
      <w:r w:rsidRPr="00AB6F4F">
        <w:rPr>
          <w:rFonts w:ascii="Trebuchet MS" w:hAnsi="Trebuchet MS"/>
          <w:b/>
          <w:bCs/>
          <w:sz w:val="22"/>
          <w:szCs w:val="22"/>
        </w:rPr>
        <w:t>3.4</w:t>
      </w:r>
      <w:r w:rsidR="008F44C7">
        <w:rPr>
          <w:rFonts w:ascii="Trebuchet MS" w:hAnsi="Trebuchet MS"/>
          <w:b/>
          <w:bCs/>
          <w:sz w:val="22"/>
          <w:szCs w:val="22"/>
        </w:rPr>
        <w:t>.</w:t>
      </w:r>
      <w:r w:rsidRPr="00AB6F4F">
        <w:rPr>
          <w:rFonts w:ascii="Trebuchet MS" w:hAnsi="Trebuchet MS"/>
          <w:b/>
          <w:bCs/>
          <w:sz w:val="22"/>
          <w:szCs w:val="22"/>
        </w:rPr>
        <w:t xml:space="preserve"> Serviciile solicitate</w:t>
      </w:r>
      <w:bookmarkEnd w:id="45"/>
      <w:bookmarkEnd w:id="46"/>
      <w:bookmarkEnd w:id="47"/>
      <w:bookmarkEnd w:id="48"/>
    </w:p>
    <w:p w14:paraId="35306F56" w14:textId="77777777" w:rsidR="00673609" w:rsidRPr="00B90C84" w:rsidRDefault="00673609" w:rsidP="004E5709">
      <w:pPr>
        <w:pStyle w:val="BodyText"/>
        <w:spacing w:after="0" w:line="276" w:lineRule="auto"/>
        <w:rPr>
          <w:rFonts w:ascii="Trebuchet MS" w:hAnsi="Trebuchet MS"/>
        </w:rPr>
      </w:pPr>
    </w:p>
    <w:p w14:paraId="2BE90348" w14:textId="58637CC5" w:rsidR="00DF1267" w:rsidRPr="00B90C84" w:rsidRDefault="00DF1267" w:rsidP="004E5709">
      <w:pPr>
        <w:spacing w:after="0" w:line="276" w:lineRule="auto"/>
        <w:jc w:val="both"/>
        <w:rPr>
          <w:rFonts w:ascii="Trebuchet MS" w:eastAsia="Times New Roman" w:hAnsi="Trebuchet MS" w:cs="Arial"/>
        </w:rPr>
      </w:pPr>
      <w:bookmarkStart w:id="49" w:name="_Toc494125606"/>
      <w:bookmarkStart w:id="50" w:name="_Toc520201369"/>
      <w:bookmarkStart w:id="51" w:name="_Toc198553296"/>
      <w:bookmarkStart w:id="52" w:name="_Toc198553929"/>
      <w:r w:rsidRPr="00B90C84">
        <w:rPr>
          <w:rFonts w:ascii="Trebuchet MS" w:eastAsiaTheme="majorEastAsia" w:hAnsi="Trebuchet MS" w:cs="Arial"/>
          <w:bCs/>
        </w:rPr>
        <w:t xml:space="preserve">Obiectul </w:t>
      </w:r>
      <w:bookmarkEnd w:id="49"/>
      <w:bookmarkEnd w:id="50"/>
      <w:bookmarkEnd w:id="51"/>
      <w:bookmarkEnd w:id="52"/>
      <w:r w:rsidRPr="00B90C84">
        <w:rPr>
          <w:rFonts w:ascii="Trebuchet MS" w:eastAsiaTheme="majorEastAsia" w:hAnsi="Trebuchet MS" w:cs="Arial"/>
          <w:bCs/>
        </w:rPr>
        <w:t>contractului constă în achiziția de</w:t>
      </w:r>
      <w:r w:rsidRPr="00B90C84">
        <w:rPr>
          <w:rFonts w:ascii="Trebuchet MS" w:eastAsiaTheme="majorEastAsia" w:hAnsi="Trebuchet MS" w:cs="Arial"/>
          <w:b/>
        </w:rPr>
        <w:t xml:space="preserve"> </w:t>
      </w:r>
      <w:r w:rsidRPr="00B90C84">
        <w:rPr>
          <w:rFonts w:ascii="Trebuchet MS" w:eastAsiaTheme="majorEastAsia" w:hAnsi="Trebuchet MS" w:cs="Arial"/>
          <w:bCs/>
        </w:rPr>
        <w:t xml:space="preserve">servicii organizare evenimente pentru sesiunile de informare și publicitate a proiectului Cod SMIS 319768, Cod </w:t>
      </w:r>
      <w:r w:rsidR="00280C7C">
        <w:rPr>
          <w:rFonts w:ascii="Trebuchet MS" w:eastAsiaTheme="majorEastAsia" w:hAnsi="Trebuchet MS" w:cs="Arial"/>
          <w:bCs/>
        </w:rPr>
        <w:t>CPV</w:t>
      </w:r>
      <w:r w:rsidRPr="00B90C84">
        <w:rPr>
          <w:rFonts w:ascii="Trebuchet MS" w:eastAsiaTheme="majorEastAsia" w:hAnsi="Trebuchet MS" w:cs="Arial"/>
          <w:bCs/>
        </w:rPr>
        <w:t xml:space="preserve"> 55120000-7 Servicii de reuniuni și conferințe organizate la hotel prin care se asigură </w:t>
      </w:r>
      <w:r w:rsidRPr="00B90C84">
        <w:rPr>
          <w:rFonts w:ascii="Trebuchet MS" w:eastAsia="Times New Roman" w:hAnsi="Trebuchet MS" w:cs="Arial"/>
        </w:rPr>
        <w:t>42 de sesiuni de informare și publicitate, implicând derularea următoarelor activități:</w:t>
      </w:r>
    </w:p>
    <w:p w14:paraId="252F9AA1" w14:textId="11D03E65" w:rsidR="00DF1267" w:rsidRPr="00B90C84" w:rsidRDefault="00BE3E32" w:rsidP="001E70D8">
      <w:pPr>
        <w:pStyle w:val="ListParagraph"/>
        <w:numPr>
          <w:ilvl w:val="0"/>
          <w:numId w:val="9"/>
        </w:numPr>
        <w:spacing w:after="0" w:line="276" w:lineRule="auto"/>
        <w:ind w:left="270" w:hanging="270"/>
        <w:jc w:val="both"/>
        <w:rPr>
          <w:rFonts w:ascii="Trebuchet MS" w:eastAsia="Times New Roman" w:hAnsi="Trebuchet MS" w:cs="Arial"/>
        </w:rPr>
      </w:pPr>
      <w:bookmarkStart w:id="53" w:name="_Hlk198640888"/>
      <w:r w:rsidRPr="00B90C84">
        <w:rPr>
          <w:rFonts w:ascii="Trebuchet MS" w:eastAsia="Times New Roman" w:hAnsi="Trebuchet MS" w:cs="Arial"/>
        </w:rPr>
        <w:t xml:space="preserve">Servicii </w:t>
      </w:r>
      <w:r w:rsidR="00DF1267" w:rsidRPr="00B90C84">
        <w:rPr>
          <w:rFonts w:ascii="Trebuchet MS" w:eastAsia="Times New Roman" w:hAnsi="Trebuchet MS" w:cs="Arial"/>
        </w:rPr>
        <w:t>închiriere 42 de săli pentru sesiunile de informare și publicitate</w:t>
      </w:r>
      <w:bookmarkEnd w:id="53"/>
      <w:r w:rsidR="00DF1267" w:rsidRPr="00B90C84">
        <w:rPr>
          <w:rFonts w:ascii="Trebuchet MS" w:eastAsia="Times New Roman" w:hAnsi="Trebuchet MS" w:cs="Arial"/>
        </w:rPr>
        <w:t>;</w:t>
      </w:r>
    </w:p>
    <w:p w14:paraId="2E4BD22E" w14:textId="45D7F421" w:rsidR="00DF1267" w:rsidRPr="00B90C84" w:rsidRDefault="00BE3E32" w:rsidP="001E70D8">
      <w:pPr>
        <w:pStyle w:val="ListParagraph"/>
        <w:numPr>
          <w:ilvl w:val="0"/>
          <w:numId w:val="9"/>
        </w:numPr>
        <w:spacing w:after="0" w:line="276" w:lineRule="auto"/>
        <w:ind w:left="270" w:hanging="270"/>
        <w:jc w:val="both"/>
        <w:rPr>
          <w:rFonts w:ascii="Trebuchet MS" w:eastAsia="Times New Roman" w:hAnsi="Trebuchet MS" w:cs="Arial"/>
        </w:rPr>
      </w:pPr>
      <w:r w:rsidRPr="00B90C84">
        <w:rPr>
          <w:rFonts w:ascii="Trebuchet MS" w:eastAsia="Times New Roman" w:hAnsi="Trebuchet MS" w:cs="Arial"/>
        </w:rPr>
        <w:t xml:space="preserve">Servicii </w:t>
      </w:r>
      <w:r w:rsidR="00DF1267" w:rsidRPr="00B90C84">
        <w:rPr>
          <w:rFonts w:ascii="Trebuchet MS" w:eastAsia="Times New Roman" w:hAnsi="Trebuchet MS" w:cs="Arial"/>
        </w:rPr>
        <w:t>gestionare 42 de sesiuni de informare și publicitate;</w:t>
      </w:r>
    </w:p>
    <w:p w14:paraId="6DDAA6CE" w14:textId="2050944A" w:rsidR="00702355" w:rsidRPr="00B90C84" w:rsidRDefault="00702355" w:rsidP="001E70D8">
      <w:pPr>
        <w:pStyle w:val="ListParagraph"/>
        <w:numPr>
          <w:ilvl w:val="0"/>
          <w:numId w:val="9"/>
        </w:numPr>
        <w:spacing w:line="276" w:lineRule="auto"/>
        <w:ind w:left="270" w:hanging="270"/>
        <w:rPr>
          <w:rStyle w:val="tli1"/>
          <w:rFonts w:ascii="Trebuchet MS" w:hAnsi="Trebuchet MS"/>
          <w:bCs/>
          <w:lang w:val="ro-RO"/>
        </w:rPr>
      </w:pPr>
      <w:r w:rsidRPr="00B90C84">
        <w:rPr>
          <w:rStyle w:val="tli1"/>
          <w:rFonts w:ascii="Trebuchet MS" w:hAnsi="Trebuchet MS"/>
          <w:bCs/>
          <w:lang w:val="ro-RO"/>
        </w:rPr>
        <w:t>Servicii de masă pentru sesiunile de informare (2226 persoane)</w:t>
      </w:r>
    </w:p>
    <w:p w14:paraId="475B9BDA" w14:textId="3E8F120B" w:rsidR="00DF1267" w:rsidRPr="00B90C84" w:rsidRDefault="00702355" w:rsidP="001E70D8">
      <w:pPr>
        <w:pStyle w:val="ListParagraph"/>
        <w:numPr>
          <w:ilvl w:val="0"/>
          <w:numId w:val="9"/>
        </w:numPr>
        <w:spacing w:after="0" w:line="276" w:lineRule="auto"/>
        <w:ind w:left="270" w:hanging="270"/>
        <w:jc w:val="both"/>
        <w:rPr>
          <w:rStyle w:val="tli1"/>
          <w:rFonts w:ascii="Trebuchet MS" w:hAnsi="Trebuchet MS"/>
          <w:lang w:val="ro-RO"/>
        </w:rPr>
      </w:pPr>
      <w:r w:rsidRPr="00B90C84">
        <w:rPr>
          <w:rStyle w:val="tli1"/>
          <w:rFonts w:ascii="Trebuchet MS" w:hAnsi="Trebuchet MS"/>
          <w:bCs/>
          <w:lang w:val="ro-RO"/>
        </w:rPr>
        <w:t>Servicii de decontare a transportului (1176 persoane);</w:t>
      </w:r>
    </w:p>
    <w:p w14:paraId="50DDAC8D" w14:textId="77777777" w:rsidR="00702355" w:rsidRPr="00B90C84" w:rsidRDefault="00702355" w:rsidP="004E5709">
      <w:pPr>
        <w:pStyle w:val="ListParagraph"/>
        <w:spacing w:after="0" w:line="276" w:lineRule="auto"/>
        <w:ind w:left="270"/>
        <w:jc w:val="both"/>
        <w:rPr>
          <w:rFonts w:ascii="Trebuchet MS" w:hAnsi="Trebuchet MS"/>
        </w:rPr>
      </w:pPr>
    </w:p>
    <w:bookmarkEnd w:id="44"/>
    <w:p w14:paraId="0EDBB28D" w14:textId="521070DC" w:rsidR="00D12A53" w:rsidRPr="000711A3" w:rsidRDefault="00701953" w:rsidP="004E5709">
      <w:pPr>
        <w:spacing w:after="0" w:line="276" w:lineRule="auto"/>
        <w:jc w:val="both"/>
        <w:rPr>
          <w:rFonts w:ascii="Trebuchet MS" w:hAnsi="Trebuchet MS"/>
        </w:rPr>
      </w:pPr>
      <w:r>
        <w:rPr>
          <w:rFonts w:ascii="Trebuchet MS" w:eastAsia="Trebuchet MS" w:hAnsi="Trebuchet MS" w:cs="Trebuchet MS"/>
        </w:rPr>
        <w:t>Caietul de sarcini</w:t>
      </w:r>
      <w:r w:rsidR="00D12A53" w:rsidRPr="000711A3">
        <w:rPr>
          <w:rFonts w:ascii="Trebuchet MS" w:eastAsia="Trebuchet MS" w:hAnsi="Trebuchet MS" w:cs="Trebuchet MS"/>
        </w:rPr>
        <w:t xml:space="preserve"> conţin</w:t>
      </w:r>
      <w:r>
        <w:rPr>
          <w:rFonts w:ascii="Trebuchet MS" w:eastAsia="Trebuchet MS" w:hAnsi="Trebuchet MS" w:cs="Trebuchet MS"/>
        </w:rPr>
        <w:t>e</w:t>
      </w:r>
      <w:r w:rsidR="00D12A53" w:rsidRPr="000711A3">
        <w:rPr>
          <w:rFonts w:ascii="Trebuchet MS" w:eastAsia="Trebuchet MS" w:hAnsi="Trebuchet MS" w:cs="Trebuchet MS"/>
        </w:rPr>
        <w:t xml:space="preserve"> indicaţii privind regulile de bază care trebuie respectate</w:t>
      </w:r>
      <w:r w:rsidR="000711A3" w:rsidRPr="000711A3">
        <w:rPr>
          <w:rFonts w:ascii="Trebuchet MS" w:eastAsia="Trebuchet MS" w:hAnsi="Trebuchet MS" w:cs="Trebuchet MS"/>
        </w:rPr>
        <w:t>,</w:t>
      </w:r>
      <w:r w:rsidR="00D12A53" w:rsidRPr="000711A3">
        <w:rPr>
          <w:rFonts w:ascii="Trebuchet MS" w:eastAsia="Trebuchet MS" w:hAnsi="Trebuchet MS" w:cs="Trebuchet MS"/>
        </w:rPr>
        <w:t xml:space="preserve"> astfel încât potenţialii ofertanţi să elaboreze propunerea tehnică</w:t>
      </w:r>
      <w:r w:rsidR="00834213">
        <w:rPr>
          <w:rFonts w:ascii="Trebuchet MS" w:eastAsia="Trebuchet MS" w:hAnsi="Trebuchet MS" w:cs="Trebuchet MS"/>
        </w:rPr>
        <w:t xml:space="preserve"> și propunerea financiară</w:t>
      </w:r>
      <w:r w:rsidR="00D12A53" w:rsidRPr="000711A3">
        <w:rPr>
          <w:rFonts w:ascii="Trebuchet MS" w:eastAsia="Trebuchet MS" w:hAnsi="Trebuchet MS" w:cs="Trebuchet MS"/>
        </w:rPr>
        <w:t xml:space="preserve"> în concordanţă cu </w:t>
      </w:r>
      <w:r w:rsidR="000711A3" w:rsidRPr="000711A3">
        <w:rPr>
          <w:rFonts w:ascii="Trebuchet MS" w:eastAsia="Trebuchet MS" w:hAnsi="Trebuchet MS" w:cs="Trebuchet MS"/>
        </w:rPr>
        <w:t>cerințele caietului de sarcini</w:t>
      </w:r>
      <w:r w:rsidR="00D12A53" w:rsidRPr="000711A3">
        <w:rPr>
          <w:rFonts w:ascii="Trebuchet MS" w:eastAsia="Trebuchet MS" w:hAnsi="Trebuchet MS" w:cs="Trebuchet MS"/>
        </w:rPr>
        <w:t xml:space="preserve">. </w:t>
      </w:r>
    </w:p>
    <w:p w14:paraId="109D16FF" w14:textId="77777777" w:rsidR="00E7262B" w:rsidRPr="00B90C84" w:rsidRDefault="00E7262B" w:rsidP="004E5709">
      <w:pPr>
        <w:spacing w:after="0" w:line="276" w:lineRule="auto"/>
        <w:jc w:val="both"/>
        <w:rPr>
          <w:rFonts w:ascii="Trebuchet MS" w:eastAsia="Trebuchet MS" w:hAnsi="Trebuchet MS" w:cs="Trebuchet MS"/>
        </w:rPr>
      </w:pPr>
      <w:r w:rsidRPr="000711A3">
        <w:rPr>
          <w:rFonts w:ascii="Trebuchet MS" w:eastAsia="Trebuchet MS" w:hAnsi="Trebuchet MS" w:cs="Trebuchet MS"/>
        </w:rPr>
        <w:t>Nerespectarea cerințelor minimale obligatorii sau a altor cerințe obligatorii atrage automat declararea ofertei ca neconformă.</w:t>
      </w:r>
    </w:p>
    <w:p w14:paraId="206EB8C6" w14:textId="77777777" w:rsidR="003C7E2F" w:rsidRPr="00B90C84" w:rsidRDefault="003C7E2F" w:rsidP="004E5709">
      <w:pPr>
        <w:spacing w:after="0" w:line="276" w:lineRule="auto"/>
        <w:jc w:val="both"/>
        <w:rPr>
          <w:rFonts w:ascii="Trebuchet MS" w:eastAsia="Trebuchet MS" w:hAnsi="Trebuchet MS" w:cs="Trebuchet MS"/>
        </w:rPr>
      </w:pPr>
    </w:p>
    <w:p w14:paraId="7587F0A7" w14:textId="0D2E06E5" w:rsidR="00E7262B" w:rsidRPr="00EA4196" w:rsidRDefault="00E7262B" w:rsidP="004E5709">
      <w:pPr>
        <w:autoSpaceDE w:val="0"/>
        <w:autoSpaceDN w:val="0"/>
        <w:adjustRightInd w:val="0"/>
        <w:spacing w:after="0" w:line="276" w:lineRule="auto"/>
        <w:jc w:val="both"/>
        <w:rPr>
          <w:rFonts w:ascii="Trebuchet MS" w:hAnsi="Trebuchet MS"/>
        </w:rPr>
      </w:pPr>
      <w:r w:rsidRPr="00EA4196">
        <w:rPr>
          <w:rFonts w:ascii="Trebuchet MS" w:hAnsi="Trebuchet MS"/>
        </w:rPr>
        <w:t xml:space="preserve">În realizarea serviciilor solicitate, activitatea </w:t>
      </w:r>
      <w:r w:rsidR="000711A3" w:rsidRPr="00EA4196">
        <w:rPr>
          <w:rFonts w:ascii="Trebuchet MS" w:hAnsi="Trebuchet MS"/>
        </w:rPr>
        <w:t>Prestatorului</w:t>
      </w:r>
      <w:r w:rsidRPr="00EA4196">
        <w:rPr>
          <w:rFonts w:ascii="Trebuchet MS" w:hAnsi="Trebuchet MS"/>
        </w:rPr>
        <w:t xml:space="preserve"> va fi condusă de următoarele principii:</w:t>
      </w:r>
    </w:p>
    <w:p w14:paraId="7B282376" w14:textId="46912C54" w:rsidR="00E7262B" w:rsidRPr="00EA4196" w:rsidRDefault="000711A3" w:rsidP="004E5709">
      <w:pPr>
        <w:pStyle w:val="ListParagraph"/>
        <w:numPr>
          <w:ilvl w:val="0"/>
          <w:numId w:val="3"/>
        </w:numPr>
        <w:spacing w:after="0" w:line="276" w:lineRule="auto"/>
        <w:ind w:left="270" w:hanging="270"/>
        <w:jc w:val="both"/>
        <w:rPr>
          <w:rFonts w:ascii="Trebuchet MS" w:hAnsi="Trebuchet MS"/>
        </w:rPr>
      </w:pPr>
      <w:r w:rsidRPr="00EA4196">
        <w:rPr>
          <w:rFonts w:ascii="Trebuchet MS" w:hAnsi="Trebuchet MS"/>
        </w:rPr>
        <w:t>Prestatorul</w:t>
      </w:r>
      <w:r w:rsidR="00E7262B" w:rsidRPr="00EA4196">
        <w:rPr>
          <w:rFonts w:ascii="Trebuchet MS" w:hAnsi="Trebuchet MS"/>
        </w:rPr>
        <w:t xml:space="preserve"> acționează în interesul Autorității Contractante pe durata prestării serviciilor, în condițiile și cu limitele descrise în documentația aferentă prezentei proceduri de atribuire;</w:t>
      </w:r>
    </w:p>
    <w:p w14:paraId="4DE55C2E" w14:textId="05F7897D" w:rsidR="00E7262B" w:rsidRPr="00EA4196" w:rsidRDefault="000711A3" w:rsidP="004E5709">
      <w:pPr>
        <w:pStyle w:val="ListParagraph"/>
        <w:numPr>
          <w:ilvl w:val="0"/>
          <w:numId w:val="3"/>
        </w:numPr>
        <w:spacing w:after="0" w:line="276" w:lineRule="auto"/>
        <w:ind w:left="270" w:hanging="270"/>
        <w:jc w:val="both"/>
        <w:rPr>
          <w:rFonts w:ascii="Trebuchet MS" w:hAnsi="Trebuchet MS"/>
        </w:rPr>
      </w:pPr>
      <w:r w:rsidRPr="00EA4196">
        <w:rPr>
          <w:rFonts w:ascii="Trebuchet MS" w:hAnsi="Trebuchet MS"/>
        </w:rPr>
        <w:t>Prestatorul</w:t>
      </w:r>
      <w:r w:rsidR="00E7262B" w:rsidRPr="00EA4196">
        <w:rPr>
          <w:rFonts w:ascii="Trebuchet MS" w:hAnsi="Trebuchet MS"/>
        </w:rPr>
        <w:t xml:space="preserve"> acționează în sensul realizării obiectivelor prezentate pentru Contract în ceea ce privește optimizarea folosirii resurselor necesare îndeplinirii obiectivelor Contractului precum și în ceea ce privește asigurarea profesionalismului resurselor implicate.</w:t>
      </w:r>
    </w:p>
    <w:p w14:paraId="7FDA912A" w14:textId="77777777" w:rsidR="00257A7B" w:rsidRPr="00B90C84" w:rsidRDefault="00257A7B" w:rsidP="004E5709">
      <w:pPr>
        <w:spacing w:after="0" w:line="276" w:lineRule="auto"/>
        <w:jc w:val="both"/>
        <w:rPr>
          <w:rFonts w:ascii="Trebuchet MS" w:eastAsiaTheme="minorEastAsia" w:hAnsi="Trebuchet MS"/>
          <w:bCs/>
          <w:iCs/>
        </w:rPr>
      </w:pPr>
    </w:p>
    <w:p w14:paraId="4364ACAE" w14:textId="7074817E" w:rsidR="00E7262B" w:rsidRPr="00142DBE" w:rsidRDefault="00E7262B" w:rsidP="004E5709">
      <w:pPr>
        <w:autoSpaceDE w:val="0"/>
        <w:autoSpaceDN w:val="0"/>
        <w:adjustRightInd w:val="0"/>
        <w:spacing w:after="0" w:line="276" w:lineRule="auto"/>
        <w:jc w:val="both"/>
        <w:rPr>
          <w:rFonts w:ascii="Trebuchet MS" w:eastAsia="Times New Roman" w:hAnsi="Trebuchet MS" w:cs="Arial"/>
        </w:rPr>
      </w:pPr>
      <w:r w:rsidRPr="00B90C84">
        <w:rPr>
          <w:rFonts w:ascii="Trebuchet MS" w:eastAsia="Times New Roman" w:hAnsi="Trebuchet MS" w:cs="Arial"/>
        </w:rPr>
        <w:t xml:space="preserve">În cadrul proiectului este prevăzută realizarea a 42 de sesiuni de informare și publicitate, fiecare având durata de o zi, pentru un număr </w:t>
      </w:r>
      <w:r w:rsidR="00ED0B30" w:rsidRPr="00B90C84">
        <w:rPr>
          <w:rFonts w:ascii="Trebuchet MS" w:eastAsia="Times New Roman" w:hAnsi="Trebuchet MS" w:cs="Arial"/>
        </w:rPr>
        <w:t>maxim</w:t>
      </w:r>
      <w:r w:rsidRPr="00B90C84">
        <w:rPr>
          <w:rFonts w:ascii="Trebuchet MS" w:eastAsia="Times New Roman" w:hAnsi="Trebuchet MS" w:cs="Arial"/>
        </w:rPr>
        <w:t xml:space="preserve"> de 2226 de participanți</w:t>
      </w:r>
      <w:r w:rsidR="00A749FB" w:rsidRPr="00B90C84">
        <w:rPr>
          <w:rStyle w:val="tli1"/>
          <w:rFonts w:ascii="Trebuchet MS" w:hAnsi="Trebuchet MS"/>
          <w:bCs/>
          <w:lang w:val="ro-RO"/>
        </w:rPr>
        <w:t>.</w:t>
      </w:r>
      <w:r w:rsidRPr="00B90C84">
        <w:rPr>
          <w:rStyle w:val="tli1"/>
          <w:rFonts w:ascii="Trebuchet MS" w:hAnsi="Trebuchet MS"/>
          <w:bCs/>
          <w:lang w:val="ro-RO"/>
        </w:rPr>
        <w:t xml:space="preserve"> </w:t>
      </w:r>
      <w:r w:rsidRPr="00B90C84">
        <w:rPr>
          <w:rFonts w:ascii="Trebuchet MS" w:eastAsia="Times New Roman" w:hAnsi="Trebuchet MS" w:cs="Arial"/>
        </w:rPr>
        <w:t xml:space="preserve">Cele 42 de sesiuni de informare </w:t>
      </w:r>
      <w:r w:rsidRPr="00B90C84">
        <w:rPr>
          <w:rFonts w:ascii="Trebuchet MS" w:eastAsia="Times New Roman" w:hAnsi="Trebuchet MS" w:cs="Arial"/>
        </w:rPr>
        <w:lastRenderedPageBreak/>
        <w:t xml:space="preserve">și publicitate se vor desfășura în fiecare oraș reședință de județ și în Municipiul București, având ca scop informarea autorităților locale </w:t>
      </w:r>
      <w:r w:rsidR="00636C1E" w:rsidRPr="00B90C84">
        <w:rPr>
          <w:rFonts w:ascii="Trebuchet MS" w:eastAsia="Times New Roman" w:hAnsi="Trebuchet MS" w:cs="Arial"/>
        </w:rPr>
        <w:t>implicate</w:t>
      </w:r>
      <w:r w:rsidRPr="00B90C84">
        <w:rPr>
          <w:rFonts w:ascii="Trebuchet MS" w:eastAsia="Times New Roman" w:hAnsi="Trebuchet MS" w:cs="Arial"/>
        </w:rPr>
        <w:t xml:space="preserve"> în domeniul protecției și promovării drepturilor copilului în legătură cu noile facilități asociate numărului </w:t>
      </w:r>
      <w:r w:rsidRPr="00142DBE">
        <w:rPr>
          <w:rFonts w:ascii="Trebuchet MS" w:eastAsia="Times New Roman" w:hAnsi="Trebuchet MS" w:cs="Arial"/>
        </w:rPr>
        <w:t>119, precum și pentru a asigura diseminarea informațiilor referitoare la acest proiect.</w:t>
      </w:r>
    </w:p>
    <w:p w14:paraId="08417711" w14:textId="77777777" w:rsidR="00E7262B" w:rsidRPr="00142DBE" w:rsidRDefault="00E7262B" w:rsidP="004E5709">
      <w:pPr>
        <w:autoSpaceDE w:val="0"/>
        <w:autoSpaceDN w:val="0"/>
        <w:adjustRightInd w:val="0"/>
        <w:spacing w:after="0" w:line="276" w:lineRule="auto"/>
        <w:jc w:val="both"/>
        <w:rPr>
          <w:rFonts w:ascii="Trebuchet MS" w:eastAsia="Times New Roman" w:hAnsi="Trebuchet MS" w:cs="Arial"/>
        </w:rPr>
      </w:pPr>
    </w:p>
    <w:p w14:paraId="52817136" w14:textId="5D0A2D69" w:rsidR="00E7262B" w:rsidRPr="00B90C84" w:rsidRDefault="00E7262B" w:rsidP="004E5709">
      <w:pPr>
        <w:autoSpaceDE w:val="0"/>
        <w:autoSpaceDN w:val="0"/>
        <w:adjustRightInd w:val="0"/>
        <w:spacing w:after="0" w:line="276" w:lineRule="auto"/>
        <w:jc w:val="both"/>
        <w:rPr>
          <w:rFonts w:ascii="Trebuchet MS" w:eastAsia="Times New Roman" w:hAnsi="Trebuchet MS" w:cs="Arial"/>
        </w:rPr>
      </w:pPr>
      <w:r w:rsidRPr="00142DBE">
        <w:rPr>
          <w:rFonts w:ascii="Trebuchet MS" w:eastAsia="Times New Roman" w:hAnsi="Trebuchet MS" w:cs="Arial"/>
        </w:rPr>
        <w:t xml:space="preserve">Cele 42 de sesiuni de informare și publicitate se vor desfășura </w:t>
      </w:r>
      <w:r w:rsidR="00336850" w:rsidRPr="00142DBE">
        <w:rPr>
          <w:rFonts w:ascii="Trebuchet MS" w:eastAsia="Times New Roman" w:hAnsi="Trebuchet MS" w:cs="Arial"/>
        </w:rPr>
        <w:t xml:space="preserve">până la 30 </w:t>
      </w:r>
      <w:r w:rsidRPr="00142DBE">
        <w:rPr>
          <w:rFonts w:ascii="Trebuchet MS" w:eastAsia="Times New Roman" w:hAnsi="Trebuchet MS" w:cs="Arial"/>
        </w:rPr>
        <w:t xml:space="preserve">septembrie 2026.  Datele de desfășurare a celor 42 de sesiuni de informare și publicitate vor fi comunicate de ANPDCA </w:t>
      </w:r>
      <w:r w:rsidR="000711A3" w:rsidRPr="00142DBE">
        <w:rPr>
          <w:rFonts w:ascii="Trebuchet MS" w:eastAsia="Times New Roman" w:hAnsi="Trebuchet MS" w:cs="Arial"/>
        </w:rPr>
        <w:t xml:space="preserve">Prestatorului </w:t>
      </w:r>
      <w:r w:rsidRPr="00142DBE">
        <w:rPr>
          <w:rFonts w:ascii="Trebuchet MS" w:eastAsia="Times New Roman" w:hAnsi="Trebuchet MS" w:cs="Arial"/>
        </w:rPr>
        <w:t>cu cel p</w:t>
      </w:r>
      <w:r w:rsidR="000711A3" w:rsidRPr="00142DBE">
        <w:rPr>
          <w:rFonts w:ascii="Trebuchet MS" w:eastAsia="Times New Roman" w:hAnsi="Trebuchet MS" w:cs="Arial"/>
        </w:rPr>
        <w:t>u</w:t>
      </w:r>
      <w:r w:rsidRPr="00142DBE">
        <w:rPr>
          <w:rFonts w:ascii="Trebuchet MS" w:eastAsia="Times New Roman" w:hAnsi="Trebuchet MS" w:cs="Arial"/>
        </w:rPr>
        <w:t>țin 30 zile calendaristice înainte de fiecare eveniment</w:t>
      </w:r>
      <w:r w:rsidRPr="00B90C84">
        <w:rPr>
          <w:rFonts w:ascii="Trebuchet MS" w:eastAsia="Times New Roman" w:hAnsi="Trebuchet MS" w:cs="Arial"/>
        </w:rPr>
        <w:t xml:space="preserve">. </w:t>
      </w:r>
    </w:p>
    <w:p w14:paraId="7483A56B" w14:textId="77777777" w:rsidR="004139EE" w:rsidRPr="00B90C84" w:rsidRDefault="004139EE" w:rsidP="004E5709">
      <w:pPr>
        <w:autoSpaceDE w:val="0"/>
        <w:autoSpaceDN w:val="0"/>
        <w:adjustRightInd w:val="0"/>
        <w:spacing w:after="0" w:line="276" w:lineRule="auto"/>
        <w:jc w:val="both"/>
        <w:rPr>
          <w:rFonts w:ascii="Trebuchet MS" w:eastAsia="Times New Roman" w:hAnsi="Trebuchet MS" w:cs="Arial"/>
        </w:rPr>
      </w:pPr>
    </w:p>
    <w:p w14:paraId="6A80907F" w14:textId="533A2A52" w:rsidR="004139EE" w:rsidRPr="004C79F9" w:rsidRDefault="004139EE" w:rsidP="004E5709">
      <w:pPr>
        <w:autoSpaceDE w:val="0"/>
        <w:autoSpaceDN w:val="0"/>
        <w:adjustRightInd w:val="0"/>
        <w:spacing w:after="0" w:line="276" w:lineRule="auto"/>
        <w:jc w:val="both"/>
        <w:rPr>
          <w:rFonts w:ascii="Trebuchet MS" w:eastAsia="Times New Roman" w:hAnsi="Trebuchet MS" w:cs="Arial"/>
          <w:b/>
        </w:rPr>
      </w:pPr>
      <w:r w:rsidRPr="00B90C84">
        <w:rPr>
          <w:rFonts w:ascii="Trebuchet MS" w:eastAsia="Times New Roman" w:hAnsi="Trebuchet MS" w:cs="Arial"/>
        </w:rPr>
        <w:t xml:space="preserve">Valoarea totală </w:t>
      </w:r>
      <w:r w:rsidR="0056718D" w:rsidRPr="00B90C84">
        <w:rPr>
          <w:rFonts w:ascii="Trebuchet MS" w:eastAsia="Times New Roman" w:hAnsi="Trebuchet MS" w:cs="Arial"/>
        </w:rPr>
        <w:t>maximă</w:t>
      </w:r>
      <w:r w:rsidRPr="00B90C84">
        <w:rPr>
          <w:rFonts w:ascii="Trebuchet MS" w:eastAsia="Times New Roman" w:hAnsi="Trebuchet MS" w:cs="Arial"/>
        </w:rPr>
        <w:t xml:space="preserve"> a contractului de achiziție publică este de </w:t>
      </w:r>
      <w:r w:rsidRPr="00B90C84">
        <w:rPr>
          <w:rFonts w:ascii="Trebuchet MS" w:eastAsia="Times New Roman" w:hAnsi="Trebuchet MS" w:cs="Arial"/>
          <w:b/>
        </w:rPr>
        <w:t xml:space="preserve">400.958,34 lei fără TVA, respectiv 452.634,00 lei inclusiv TVA. </w:t>
      </w:r>
    </w:p>
    <w:p w14:paraId="61344C0D" w14:textId="77777777" w:rsidR="004139EE" w:rsidRPr="00B90C84" w:rsidRDefault="004139EE" w:rsidP="004E5709">
      <w:pPr>
        <w:autoSpaceDE w:val="0"/>
        <w:autoSpaceDN w:val="0"/>
        <w:adjustRightInd w:val="0"/>
        <w:spacing w:after="0" w:line="276" w:lineRule="auto"/>
        <w:jc w:val="both"/>
        <w:rPr>
          <w:rFonts w:ascii="Trebuchet MS" w:eastAsia="Times New Roman" w:hAnsi="Trebuchet MS" w:cs="Arial"/>
          <w:bCs/>
        </w:rPr>
      </w:pPr>
      <w:r w:rsidRPr="00B90C84">
        <w:rPr>
          <w:rFonts w:ascii="Trebuchet MS" w:eastAsia="Times New Roman" w:hAnsi="Trebuchet MS" w:cs="Arial"/>
          <w:bCs/>
        </w:rPr>
        <w:t>Valori maximale ale serviciilor de organizare evenimente pentru sesiunile de informare și publicitate:</w:t>
      </w:r>
    </w:p>
    <w:p w14:paraId="208CEF19" w14:textId="77777777" w:rsidR="0056718D" w:rsidRPr="00B90C84" w:rsidRDefault="004139EE" w:rsidP="001E70D8">
      <w:pPr>
        <w:pStyle w:val="ListParagraph"/>
        <w:numPr>
          <w:ilvl w:val="0"/>
          <w:numId w:val="7"/>
        </w:numPr>
        <w:autoSpaceDE w:val="0"/>
        <w:autoSpaceDN w:val="0"/>
        <w:adjustRightInd w:val="0"/>
        <w:spacing w:after="0" w:line="276" w:lineRule="auto"/>
        <w:ind w:left="270" w:hanging="270"/>
        <w:jc w:val="both"/>
        <w:rPr>
          <w:rFonts w:ascii="Trebuchet MS" w:eastAsia="Times New Roman" w:hAnsi="Trebuchet MS" w:cs="Arial"/>
          <w:bCs/>
        </w:rPr>
      </w:pPr>
      <w:r w:rsidRPr="00B90C84">
        <w:rPr>
          <w:rFonts w:ascii="Trebuchet MS" w:eastAsia="Times New Roman" w:hAnsi="Trebuchet MS" w:cs="Arial"/>
          <w:bCs/>
        </w:rPr>
        <w:t>închiriere săli de conferință (42 de sesiuni) - 96.600,00 lei fără TVA 19%, respectiv 114.954,00 lei inclusiv TVA 19%;</w:t>
      </w:r>
    </w:p>
    <w:p w14:paraId="48D24B95" w14:textId="7643B070" w:rsidR="0056718D" w:rsidRPr="00B90C84" w:rsidRDefault="004139EE" w:rsidP="001E70D8">
      <w:pPr>
        <w:pStyle w:val="ListParagraph"/>
        <w:numPr>
          <w:ilvl w:val="0"/>
          <w:numId w:val="7"/>
        </w:numPr>
        <w:autoSpaceDE w:val="0"/>
        <w:autoSpaceDN w:val="0"/>
        <w:adjustRightInd w:val="0"/>
        <w:spacing w:after="0" w:line="276" w:lineRule="auto"/>
        <w:ind w:left="270" w:hanging="270"/>
        <w:jc w:val="both"/>
        <w:rPr>
          <w:rFonts w:ascii="Trebuchet MS" w:eastAsia="Times New Roman" w:hAnsi="Trebuchet MS" w:cs="Arial"/>
          <w:bCs/>
        </w:rPr>
      </w:pPr>
      <w:r w:rsidRPr="00B90C84">
        <w:rPr>
          <w:rFonts w:ascii="Trebuchet MS" w:eastAsia="Times New Roman" w:hAnsi="Trebuchet MS" w:cs="Arial"/>
          <w:bCs/>
        </w:rPr>
        <w:t>transport (1176 persoane) - 59.294,12 lei fără TVA 19%, respectiv 70.560,00 lei inclusiv TVA 19%;</w:t>
      </w:r>
    </w:p>
    <w:p w14:paraId="68088C0B" w14:textId="00BDE2EF" w:rsidR="004139EE" w:rsidRPr="00B90C84" w:rsidRDefault="004139EE" w:rsidP="001E70D8">
      <w:pPr>
        <w:pStyle w:val="ListParagraph"/>
        <w:numPr>
          <w:ilvl w:val="0"/>
          <w:numId w:val="7"/>
        </w:numPr>
        <w:autoSpaceDE w:val="0"/>
        <w:autoSpaceDN w:val="0"/>
        <w:adjustRightInd w:val="0"/>
        <w:spacing w:after="0" w:line="276" w:lineRule="auto"/>
        <w:ind w:left="270" w:hanging="270"/>
        <w:jc w:val="both"/>
        <w:rPr>
          <w:rFonts w:ascii="Trebuchet MS" w:eastAsia="Times New Roman" w:hAnsi="Trebuchet MS" w:cs="Arial"/>
          <w:bCs/>
        </w:rPr>
      </w:pPr>
      <w:r w:rsidRPr="00B90C84">
        <w:rPr>
          <w:rFonts w:ascii="Trebuchet MS" w:eastAsia="Times New Roman" w:hAnsi="Trebuchet MS" w:cs="Arial"/>
          <w:bCs/>
        </w:rPr>
        <w:t>masă pentru sesiunile de informare (2226 persoane) – 245.064,22 lei fără TVA 9%, respectiv 267.120,00 lei inclusiv TVA 9%.</w:t>
      </w:r>
    </w:p>
    <w:p w14:paraId="4AE0FAA2" w14:textId="77777777" w:rsidR="00E7262B" w:rsidRDefault="00E7262B" w:rsidP="004E5709">
      <w:pPr>
        <w:spacing w:after="0" w:line="276" w:lineRule="auto"/>
        <w:ind w:left="270" w:hanging="270"/>
        <w:jc w:val="both"/>
        <w:rPr>
          <w:rFonts w:ascii="Trebuchet MS" w:eastAsiaTheme="minorEastAsia" w:hAnsi="Trebuchet MS"/>
          <w:bCs/>
          <w:iCs/>
        </w:rPr>
      </w:pPr>
    </w:p>
    <w:p w14:paraId="6892045A" w14:textId="77777777" w:rsidR="004C79F9" w:rsidRPr="00064740" w:rsidRDefault="004C79F9" w:rsidP="004C79F9">
      <w:pPr>
        <w:numPr>
          <w:ilvl w:val="1"/>
          <w:numId w:val="0"/>
        </w:numPr>
        <w:tabs>
          <w:tab w:val="num" w:pos="360"/>
        </w:tabs>
        <w:spacing w:after="0" w:line="240" w:lineRule="auto"/>
        <w:jc w:val="both"/>
        <w:rPr>
          <w:rFonts w:asciiTheme="majorHAnsi" w:hAnsiTheme="majorHAnsi" w:cstheme="majorHAnsi"/>
          <w:i/>
          <w:iCs/>
          <w:sz w:val="20"/>
          <w:szCs w:val="20"/>
        </w:rPr>
      </w:pPr>
      <w:bookmarkStart w:id="54" w:name="_Hlk204858257"/>
      <w:r w:rsidRPr="00064740">
        <w:rPr>
          <w:rFonts w:asciiTheme="majorHAnsi" w:hAnsiTheme="majorHAnsi" w:cstheme="majorHAnsi"/>
          <w:b/>
          <w:bCs/>
          <w:i/>
          <w:iCs/>
          <w:sz w:val="20"/>
          <w:szCs w:val="20"/>
        </w:rPr>
        <w:t>Notă:</w:t>
      </w:r>
      <w:r w:rsidRPr="00064740">
        <w:rPr>
          <w:rFonts w:asciiTheme="majorHAnsi" w:hAnsiTheme="majorHAnsi" w:cstheme="majorHAnsi"/>
          <w:i/>
          <w:iCs/>
          <w:sz w:val="20"/>
          <w:szCs w:val="20"/>
        </w:rPr>
        <w:t xml:space="preserve"> Operatorii economici nu vor depăși valoarea totală maximă a contractului de achiziție publică și valorile maximale ale serviciilor de organizare evenimente pentru sesiunile de informare și publicitate, menționate în Caietul de sarcini, sub sancțiunea considerării Ofertei ca fiind inacceptabilă, conform art. 215, alin. 4 din Legea 98/2016, cu modificările și completările ulterioare.</w:t>
      </w:r>
    </w:p>
    <w:bookmarkEnd w:id="54"/>
    <w:p w14:paraId="7F746B25" w14:textId="77777777" w:rsidR="004C79F9" w:rsidRPr="00B90C84" w:rsidRDefault="004C79F9" w:rsidP="004E5709">
      <w:pPr>
        <w:spacing w:after="0" w:line="276" w:lineRule="auto"/>
        <w:ind w:left="270" w:hanging="270"/>
        <w:jc w:val="both"/>
        <w:rPr>
          <w:rFonts w:ascii="Trebuchet MS" w:eastAsiaTheme="minorEastAsia" w:hAnsi="Trebuchet MS"/>
          <w:bCs/>
          <w:iCs/>
        </w:rPr>
      </w:pPr>
    </w:p>
    <w:p w14:paraId="4AFEE348" w14:textId="7976676C" w:rsidR="00D67014" w:rsidRPr="00B90C84" w:rsidRDefault="00E7262B" w:rsidP="004E5709">
      <w:pPr>
        <w:spacing w:after="0" w:line="276" w:lineRule="auto"/>
        <w:jc w:val="both"/>
        <w:rPr>
          <w:rFonts w:ascii="Trebuchet MS" w:eastAsiaTheme="minorEastAsia" w:hAnsi="Trebuchet MS"/>
          <w:bCs/>
          <w:iCs/>
        </w:rPr>
      </w:pPr>
      <w:r w:rsidRPr="00B90C84">
        <w:rPr>
          <w:rFonts w:ascii="Trebuchet MS" w:eastAsiaTheme="minorEastAsia" w:hAnsi="Trebuchet MS"/>
          <w:bCs/>
          <w:iCs/>
        </w:rPr>
        <w:t>Se va încheia un contract de prestări servicii, în care ANPDCA, în calitate de Beneficiar al unui proiect finanțat din fonduri europene, va ține cont de principiul privind egalitatea de șanse și nediscriminarea la atribuirea și derularea contractului prin selectarea unei firme furnizoare de servicii cu respectarea egalității de șanse și a nediscriminării pe criterii de rasă, sex, religie, dizabilități, vârstă.</w:t>
      </w:r>
    </w:p>
    <w:p w14:paraId="2A8EA005" w14:textId="729D9B31" w:rsidR="00D67014" w:rsidRPr="00B90C84" w:rsidRDefault="00D67014" w:rsidP="00D67014">
      <w:pPr>
        <w:tabs>
          <w:tab w:val="left" w:pos="270"/>
        </w:tabs>
        <w:spacing w:after="0" w:line="276" w:lineRule="auto"/>
        <w:ind w:right="43"/>
        <w:jc w:val="both"/>
        <w:rPr>
          <w:rFonts w:ascii="Trebuchet MS" w:eastAsia="MS Mincho" w:hAnsi="Trebuchet MS"/>
          <w:b/>
        </w:rPr>
      </w:pPr>
      <w:r w:rsidRPr="00B90C84">
        <w:rPr>
          <w:rFonts w:ascii="Trebuchet MS" w:eastAsia="MS Mincho" w:hAnsi="Trebuchet MS"/>
          <w:b/>
        </w:rPr>
        <w:t>Prestatorul va asigura pentru gestionarea evenimentelor</w:t>
      </w:r>
      <w:r w:rsidR="00D91B9F">
        <w:rPr>
          <w:rFonts w:ascii="Trebuchet MS" w:eastAsia="MS Mincho" w:hAnsi="Trebuchet MS"/>
          <w:b/>
        </w:rPr>
        <w:t xml:space="preserve"> 1</w:t>
      </w:r>
      <w:r w:rsidRPr="00B90C84">
        <w:rPr>
          <w:rFonts w:ascii="Trebuchet MS" w:eastAsia="MS Mincho" w:hAnsi="Trebuchet MS"/>
          <w:b/>
        </w:rPr>
        <w:t xml:space="preserve"> coordonator național și câte </w:t>
      </w:r>
      <w:r w:rsidR="004A2249">
        <w:rPr>
          <w:rFonts w:ascii="Trebuchet MS" w:eastAsia="MS Mincho" w:hAnsi="Trebuchet MS"/>
          <w:b/>
        </w:rPr>
        <w:t>minim 1</w:t>
      </w:r>
      <w:r w:rsidRPr="00B90C84">
        <w:rPr>
          <w:rFonts w:ascii="Trebuchet MS" w:eastAsia="MS Mincho" w:hAnsi="Trebuchet MS"/>
          <w:b/>
        </w:rPr>
        <w:t xml:space="preserve"> persoan</w:t>
      </w:r>
      <w:r w:rsidR="004A2249">
        <w:rPr>
          <w:rFonts w:ascii="Trebuchet MS" w:eastAsia="MS Mincho" w:hAnsi="Trebuchet MS"/>
          <w:b/>
        </w:rPr>
        <w:t>ă</w:t>
      </w:r>
      <w:r w:rsidRPr="00B90C84">
        <w:rPr>
          <w:rFonts w:ascii="Trebuchet MS" w:eastAsia="MS Mincho" w:hAnsi="Trebuchet MS"/>
          <w:b/>
        </w:rPr>
        <w:t xml:space="preserve"> (personal </w:t>
      </w:r>
      <w:r w:rsidR="00E81908">
        <w:rPr>
          <w:rFonts w:ascii="Trebuchet MS" w:eastAsia="MS Mincho" w:hAnsi="Trebuchet MS"/>
          <w:b/>
        </w:rPr>
        <w:t>eveniment</w:t>
      </w:r>
      <w:r w:rsidR="00D91B9F">
        <w:rPr>
          <w:rFonts w:ascii="Trebuchet MS" w:eastAsia="MS Mincho" w:hAnsi="Trebuchet MS"/>
          <w:b/>
        </w:rPr>
        <w:t xml:space="preserve"> pentru asistență tehnică și secretariat</w:t>
      </w:r>
      <w:r w:rsidRPr="00B90C84">
        <w:rPr>
          <w:rFonts w:ascii="Trebuchet MS" w:eastAsia="MS Mincho" w:hAnsi="Trebuchet MS"/>
          <w:b/>
        </w:rPr>
        <w:t>) pentru fiecare eveniment, alt</w:t>
      </w:r>
      <w:r w:rsidR="00E823AC">
        <w:rPr>
          <w:rFonts w:ascii="Trebuchet MS" w:eastAsia="MS Mincho" w:hAnsi="Trebuchet MS"/>
          <w:b/>
        </w:rPr>
        <w:t>a/altele</w:t>
      </w:r>
      <w:r w:rsidRPr="00B90C84">
        <w:rPr>
          <w:rFonts w:ascii="Trebuchet MS" w:eastAsia="MS Mincho" w:hAnsi="Trebuchet MS"/>
          <w:b/>
        </w:rPr>
        <w:t xml:space="preserve"> decât coordonatorul național.</w:t>
      </w:r>
    </w:p>
    <w:p w14:paraId="4C19D172" w14:textId="769C6BF6" w:rsidR="00773634" w:rsidRPr="00B90C84" w:rsidRDefault="00E7262B" w:rsidP="004E5709">
      <w:pPr>
        <w:pStyle w:val="Heading1"/>
        <w:numPr>
          <w:ilvl w:val="0"/>
          <w:numId w:val="0"/>
        </w:numPr>
        <w:spacing w:line="276" w:lineRule="auto"/>
        <w:rPr>
          <w:rFonts w:ascii="Trebuchet MS" w:hAnsi="Trebuchet MS"/>
          <w:b/>
          <w:bCs/>
          <w:color w:val="auto"/>
          <w:sz w:val="22"/>
          <w:szCs w:val="22"/>
          <w:u w:val="single"/>
        </w:rPr>
      </w:pPr>
      <w:bookmarkStart w:id="55" w:name="_Toc198553297"/>
      <w:bookmarkStart w:id="56" w:name="_Toc198553930"/>
      <w:bookmarkStart w:id="57" w:name="_Toc198803463"/>
      <w:bookmarkStart w:id="58" w:name="_Toc198891251"/>
      <w:r w:rsidRPr="00B90C84">
        <w:rPr>
          <w:rFonts w:ascii="Trebuchet MS" w:hAnsi="Trebuchet MS"/>
          <w:b/>
          <w:bCs/>
          <w:color w:val="auto"/>
          <w:sz w:val="22"/>
          <w:szCs w:val="22"/>
          <w:u w:val="single"/>
        </w:rPr>
        <w:t>Descrierea activităților</w:t>
      </w:r>
      <w:bookmarkEnd w:id="55"/>
      <w:bookmarkEnd w:id="56"/>
      <w:bookmarkEnd w:id="57"/>
      <w:bookmarkEnd w:id="58"/>
    </w:p>
    <w:p w14:paraId="772645B7" w14:textId="6B8B22CF" w:rsidR="00773634" w:rsidRPr="00B90C84" w:rsidRDefault="00773634" w:rsidP="004E5709">
      <w:pPr>
        <w:spacing w:after="0" w:line="276" w:lineRule="auto"/>
        <w:ind w:right="36"/>
        <w:jc w:val="both"/>
        <w:rPr>
          <w:rFonts w:ascii="Trebuchet MS" w:eastAsia="MS Mincho" w:hAnsi="Trebuchet MS"/>
          <w:bCs/>
        </w:rPr>
      </w:pPr>
      <w:r w:rsidRPr="00B90C84">
        <w:rPr>
          <w:rFonts w:ascii="Trebuchet MS" w:eastAsia="MS Mincho" w:hAnsi="Trebuchet MS"/>
          <w:bCs/>
        </w:rPr>
        <w:t xml:space="preserve">Activitățile specifice necesare desfășurării sesiunilor de informare și </w:t>
      </w:r>
      <w:r w:rsidR="00F729D0" w:rsidRPr="00B90C84">
        <w:rPr>
          <w:rFonts w:ascii="Trebuchet MS" w:eastAsia="MS Mincho" w:hAnsi="Trebuchet MS"/>
          <w:bCs/>
        </w:rPr>
        <w:t>publicitate</w:t>
      </w:r>
      <w:r w:rsidRPr="00B90C84">
        <w:rPr>
          <w:rFonts w:ascii="Trebuchet MS" w:eastAsia="MS Mincho" w:hAnsi="Trebuchet MS"/>
          <w:bCs/>
        </w:rPr>
        <w:t xml:space="preserve"> sunt:</w:t>
      </w:r>
    </w:p>
    <w:p w14:paraId="47DE9D47" w14:textId="4E6AA00E" w:rsidR="002820DA" w:rsidRPr="00B90C84" w:rsidRDefault="00BE3E32" w:rsidP="004E5709">
      <w:pPr>
        <w:spacing w:after="0" w:line="276" w:lineRule="auto"/>
        <w:ind w:right="36"/>
        <w:jc w:val="both"/>
        <w:rPr>
          <w:rFonts w:ascii="Trebuchet MS" w:eastAsia="MS Mincho" w:hAnsi="Trebuchet MS"/>
          <w:bCs/>
          <w:i/>
        </w:rPr>
      </w:pPr>
      <w:bookmarkStart w:id="59" w:name="_Toc198553298"/>
      <w:bookmarkStart w:id="60" w:name="_Toc198553931"/>
      <w:bookmarkStart w:id="61" w:name="_Toc198803464"/>
      <w:bookmarkStart w:id="62" w:name="_Toc198891252"/>
      <w:r w:rsidRPr="00B90C84">
        <w:rPr>
          <w:rStyle w:val="Heading2Char"/>
          <w:rFonts w:ascii="Trebuchet MS" w:hAnsi="Trebuchet MS"/>
          <w:b/>
          <w:bCs/>
          <w:i/>
          <w:iCs/>
          <w:color w:val="auto"/>
          <w:sz w:val="22"/>
          <w:szCs w:val="22"/>
          <w:u w:val="single"/>
        </w:rPr>
        <w:t>A.</w:t>
      </w:r>
      <w:r w:rsidR="0012519F" w:rsidRPr="00B90C84">
        <w:rPr>
          <w:rStyle w:val="Heading2Char"/>
          <w:rFonts w:ascii="Trebuchet MS" w:hAnsi="Trebuchet MS"/>
          <w:b/>
          <w:bCs/>
          <w:i/>
          <w:iCs/>
          <w:color w:val="auto"/>
          <w:sz w:val="22"/>
          <w:szCs w:val="22"/>
          <w:u w:val="single"/>
        </w:rPr>
        <w:t xml:space="preserve"> </w:t>
      </w:r>
      <w:r w:rsidRPr="00B90C84">
        <w:rPr>
          <w:rStyle w:val="Heading2Char"/>
          <w:rFonts w:ascii="Trebuchet MS" w:hAnsi="Trebuchet MS"/>
          <w:b/>
          <w:bCs/>
          <w:i/>
          <w:iCs/>
          <w:color w:val="auto"/>
          <w:sz w:val="22"/>
          <w:szCs w:val="22"/>
          <w:u w:val="single"/>
        </w:rPr>
        <w:t>Servicii î</w:t>
      </w:r>
      <w:r w:rsidR="0012519F" w:rsidRPr="00B90C84">
        <w:rPr>
          <w:rStyle w:val="Heading2Char"/>
          <w:rFonts w:ascii="Trebuchet MS" w:hAnsi="Trebuchet MS"/>
          <w:b/>
          <w:bCs/>
          <w:i/>
          <w:iCs/>
          <w:color w:val="auto"/>
          <w:sz w:val="22"/>
          <w:szCs w:val="22"/>
          <w:u w:val="single"/>
        </w:rPr>
        <w:t>nchiriere 42 de săli pentru sesiunile de informare și publicitate</w:t>
      </w:r>
      <w:bookmarkEnd w:id="59"/>
      <w:bookmarkEnd w:id="60"/>
      <w:bookmarkEnd w:id="61"/>
      <w:bookmarkEnd w:id="62"/>
      <w:r w:rsidR="00B75D97" w:rsidRPr="00B90C84">
        <w:rPr>
          <w:rFonts w:ascii="Trebuchet MS" w:eastAsia="MS Mincho" w:hAnsi="Trebuchet MS"/>
          <w:bCs/>
          <w:i/>
          <w:iCs/>
        </w:rPr>
        <w:t>,</w:t>
      </w:r>
      <w:r w:rsidR="00B75D97" w:rsidRPr="00B90C84">
        <w:rPr>
          <w:rFonts w:ascii="Trebuchet MS" w:eastAsia="MS Mincho" w:hAnsi="Trebuchet MS"/>
          <w:bCs/>
          <w:i/>
        </w:rPr>
        <w:t xml:space="preserve"> </w:t>
      </w:r>
      <w:r w:rsidR="00F10231" w:rsidRPr="00B90C84">
        <w:rPr>
          <w:rFonts w:ascii="Trebuchet MS" w:eastAsia="MS Mincho" w:hAnsi="Trebuchet MS"/>
          <w:bCs/>
          <w:i/>
        </w:rPr>
        <w:t>cu umătoarele cerințe minimale și obligatorii</w:t>
      </w:r>
      <w:r w:rsidR="00B75D97" w:rsidRPr="00B90C84">
        <w:rPr>
          <w:rFonts w:ascii="Trebuchet MS" w:eastAsia="MS Mincho" w:hAnsi="Trebuchet MS"/>
          <w:bCs/>
          <w:i/>
        </w:rPr>
        <w:t>:</w:t>
      </w:r>
    </w:p>
    <w:p w14:paraId="02557066" w14:textId="479D9878" w:rsidR="00B75D97" w:rsidRPr="00EA4196" w:rsidRDefault="00773634" w:rsidP="001E70D8">
      <w:pPr>
        <w:pStyle w:val="ListParagraph"/>
        <w:numPr>
          <w:ilvl w:val="0"/>
          <w:numId w:val="8"/>
        </w:numPr>
        <w:spacing w:after="0" w:line="276" w:lineRule="auto"/>
        <w:ind w:left="270" w:right="36" w:hanging="270"/>
        <w:jc w:val="both"/>
        <w:rPr>
          <w:rFonts w:ascii="Trebuchet MS" w:eastAsia="MS Mincho" w:hAnsi="Trebuchet MS"/>
          <w:bCs/>
        </w:rPr>
      </w:pPr>
      <w:r w:rsidRPr="00B90C84">
        <w:rPr>
          <w:rFonts w:ascii="Trebuchet MS" w:eastAsia="MS Mincho" w:hAnsi="Trebuchet MS"/>
          <w:bCs/>
        </w:rPr>
        <w:t>s</w:t>
      </w:r>
      <w:r w:rsidR="00B75D97" w:rsidRPr="00B90C84">
        <w:rPr>
          <w:rFonts w:ascii="Trebuchet MS" w:eastAsia="MS Mincho" w:hAnsi="Trebuchet MS"/>
          <w:bCs/>
        </w:rPr>
        <w:t xml:space="preserve">ala </w:t>
      </w:r>
      <w:r w:rsidRPr="00B90C84">
        <w:rPr>
          <w:rFonts w:ascii="Trebuchet MS" w:eastAsia="MS Mincho" w:hAnsi="Trebuchet MS"/>
          <w:bCs/>
        </w:rPr>
        <w:t xml:space="preserve">de conferință pentru fiecare </w:t>
      </w:r>
      <w:r w:rsidR="00F729D0" w:rsidRPr="00B90C84">
        <w:rPr>
          <w:rFonts w:ascii="Trebuchet MS" w:eastAsia="MS Mincho" w:hAnsi="Trebuchet MS"/>
          <w:bCs/>
        </w:rPr>
        <w:t>eveniment</w:t>
      </w:r>
      <w:r w:rsidRPr="00B90C84">
        <w:rPr>
          <w:rFonts w:ascii="Trebuchet MS" w:eastAsia="MS Mincho" w:hAnsi="Trebuchet MS"/>
          <w:bCs/>
        </w:rPr>
        <w:t xml:space="preserve">, pentru 1 (una) zi / </w:t>
      </w:r>
      <w:r w:rsidR="00F10231" w:rsidRPr="00B90C84">
        <w:rPr>
          <w:rFonts w:ascii="Trebuchet MS" w:eastAsia="MS Mincho" w:hAnsi="Trebuchet MS"/>
          <w:bCs/>
        </w:rPr>
        <w:t xml:space="preserve">maximum </w:t>
      </w:r>
      <w:r w:rsidR="00416950" w:rsidRPr="00B90C84">
        <w:rPr>
          <w:rFonts w:ascii="Trebuchet MS" w:eastAsia="MS Mincho" w:hAnsi="Trebuchet MS"/>
          <w:bCs/>
        </w:rPr>
        <w:t>8</w:t>
      </w:r>
      <w:r w:rsidRPr="00B90C84">
        <w:rPr>
          <w:rFonts w:ascii="Trebuchet MS" w:eastAsia="MS Mincho" w:hAnsi="Trebuchet MS"/>
          <w:bCs/>
        </w:rPr>
        <w:t xml:space="preserve"> ore pentru fiecare </w:t>
      </w:r>
      <w:r w:rsidR="00F729D0" w:rsidRPr="00B90C84">
        <w:rPr>
          <w:rFonts w:ascii="Trebuchet MS" w:eastAsia="MS Mincho" w:hAnsi="Trebuchet MS"/>
          <w:bCs/>
        </w:rPr>
        <w:t>eveniment</w:t>
      </w:r>
      <w:r w:rsidR="00B75D97" w:rsidRPr="00B90C84">
        <w:rPr>
          <w:rFonts w:ascii="Trebuchet MS" w:eastAsia="MS Mincho" w:hAnsi="Trebuchet MS"/>
          <w:bCs/>
        </w:rPr>
        <w:t xml:space="preserve"> (incluzând și timpul de masă și pauze cafea) într-o zi lucrătoare</w:t>
      </w:r>
      <w:r w:rsidRPr="00B90C84">
        <w:rPr>
          <w:rFonts w:ascii="Trebuchet MS" w:eastAsia="MS Mincho" w:hAnsi="Trebuchet MS"/>
          <w:bCs/>
        </w:rPr>
        <w:t xml:space="preserve">, cu o capacitate de </w:t>
      </w:r>
      <w:r w:rsidRPr="00EA4196">
        <w:rPr>
          <w:rFonts w:ascii="Trebuchet MS" w:eastAsia="MS Mincho" w:hAnsi="Trebuchet MS"/>
          <w:bCs/>
        </w:rPr>
        <w:t>minim</w:t>
      </w:r>
      <w:r w:rsidR="004F12AD" w:rsidRPr="00EA4196">
        <w:rPr>
          <w:rFonts w:ascii="Trebuchet MS" w:eastAsia="MS Mincho" w:hAnsi="Trebuchet MS"/>
          <w:bCs/>
        </w:rPr>
        <w:t>um</w:t>
      </w:r>
      <w:r w:rsidRPr="00EA4196">
        <w:rPr>
          <w:rFonts w:ascii="Trebuchet MS" w:eastAsia="MS Mincho" w:hAnsi="Trebuchet MS"/>
          <w:bCs/>
        </w:rPr>
        <w:t xml:space="preserve"> </w:t>
      </w:r>
      <w:r w:rsidR="00F729D0" w:rsidRPr="00EA4196">
        <w:rPr>
          <w:rFonts w:ascii="Trebuchet MS" w:eastAsia="MS Mincho" w:hAnsi="Trebuchet MS"/>
          <w:bCs/>
        </w:rPr>
        <w:t>6</w:t>
      </w:r>
      <w:r w:rsidRPr="00EA4196">
        <w:rPr>
          <w:rFonts w:ascii="Trebuchet MS" w:eastAsia="MS Mincho" w:hAnsi="Trebuchet MS"/>
          <w:bCs/>
        </w:rPr>
        <w:t xml:space="preserve">0 de locuri, în municipiul București + </w:t>
      </w:r>
      <w:r w:rsidR="00F729D0" w:rsidRPr="00EA4196">
        <w:rPr>
          <w:rFonts w:ascii="Trebuchet MS" w:eastAsia="MS Mincho" w:hAnsi="Trebuchet MS"/>
          <w:bCs/>
        </w:rPr>
        <w:t>41 de orașe reședință de județ</w:t>
      </w:r>
      <w:r w:rsidR="0012519F" w:rsidRPr="00EA4196">
        <w:rPr>
          <w:rFonts w:ascii="Trebuchet MS" w:eastAsia="MS Mincho" w:hAnsi="Trebuchet MS"/>
          <w:bCs/>
        </w:rPr>
        <w:t>;</w:t>
      </w:r>
      <w:r w:rsidRPr="00EA4196">
        <w:rPr>
          <w:rFonts w:ascii="Trebuchet MS" w:eastAsia="MS Mincho" w:hAnsi="Trebuchet MS"/>
          <w:bCs/>
        </w:rPr>
        <w:t xml:space="preserve"> </w:t>
      </w:r>
    </w:p>
    <w:p w14:paraId="09885380" w14:textId="6E27CEAE" w:rsidR="00773634" w:rsidRPr="00142DBE" w:rsidRDefault="00F10231" w:rsidP="001E70D8">
      <w:pPr>
        <w:pStyle w:val="ListParagraph"/>
        <w:numPr>
          <w:ilvl w:val="0"/>
          <w:numId w:val="8"/>
        </w:numPr>
        <w:spacing w:after="0" w:line="276" w:lineRule="auto"/>
        <w:ind w:left="270" w:right="36" w:hanging="270"/>
        <w:jc w:val="both"/>
        <w:rPr>
          <w:rFonts w:ascii="Trebuchet MS" w:eastAsia="MS Mincho" w:hAnsi="Trebuchet MS"/>
          <w:bCs/>
        </w:rPr>
      </w:pPr>
      <w:r w:rsidRPr="00EA4196">
        <w:rPr>
          <w:rFonts w:ascii="Trebuchet MS" w:eastAsia="MS Mincho" w:hAnsi="Trebuchet MS"/>
          <w:bCs/>
        </w:rPr>
        <w:t>s</w:t>
      </w:r>
      <w:r w:rsidR="00773634" w:rsidRPr="00EA4196">
        <w:rPr>
          <w:rFonts w:ascii="Trebuchet MS" w:eastAsia="MS Mincho" w:hAnsi="Trebuchet MS"/>
          <w:bCs/>
        </w:rPr>
        <w:t>ala/sălile propuse trebuie</w:t>
      </w:r>
      <w:r w:rsidR="00773634" w:rsidRPr="00B90C84">
        <w:rPr>
          <w:rFonts w:ascii="Trebuchet MS" w:eastAsia="MS Mincho" w:hAnsi="Trebuchet MS"/>
          <w:bCs/>
        </w:rPr>
        <w:t xml:space="preserve"> să fie localizate </w:t>
      </w:r>
      <w:r w:rsidR="001F0A86" w:rsidRPr="00B90C84">
        <w:rPr>
          <w:rFonts w:ascii="Trebuchet MS" w:eastAsia="MS Mincho" w:hAnsi="Trebuchet MS"/>
          <w:bCs/>
        </w:rPr>
        <w:t>în incinta unui hotel de minim</w:t>
      </w:r>
      <w:r w:rsidR="004F12AD">
        <w:rPr>
          <w:rFonts w:ascii="Trebuchet MS" w:eastAsia="MS Mincho" w:hAnsi="Trebuchet MS"/>
          <w:bCs/>
        </w:rPr>
        <w:t>um</w:t>
      </w:r>
      <w:r w:rsidR="001F0A86" w:rsidRPr="00B90C84">
        <w:rPr>
          <w:rFonts w:ascii="Trebuchet MS" w:eastAsia="MS Mincho" w:hAnsi="Trebuchet MS"/>
          <w:bCs/>
        </w:rPr>
        <w:t xml:space="preserve"> 3 </w:t>
      </w:r>
      <w:r w:rsidR="001F0A86" w:rsidRPr="006F6AD3">
        <w:rPr>
          <w:rFonts w:ascii="Trebuchet MS" w:eastAsia="MS Mincho" w:hAnsi="Trebuchet MS"/>
          <w:bCs/>
        </w:rPr>
        <w:t xml:space="preserve">stele sau </w:t>
      </w:r>
      <w:r w:rsidR="00846E27" w:rsidRPr="006F6AD3">
        <w:rPr>
          <w:rFonts w:ascii="Trebuchet MS" w:eastAsia="MS Mincho" w:hAnsi="Trebuchet MS"/>
          <w:bCs/>
        </w:rPr>
        <w:t>în incinta unor</w:t>
      </w:r>
      <w:r w:rsidR="001F0A86" w:rsidRPr="006F6AD3">
        <w:rPr>
          <w:rFonts w:ascii="Trebuchet MS" w:eastAsia="MS Mincho" w:hAnsi="Trebuchet MS"/>
          <w:bCs/>
        </w:rPr>
        <w:t xml:space="preserve"> spații </w:t>
      </w:r>
      <w:r w:rsidR="00416950" w:rsidRPr="006F6AD3">
        <w:rPr>
          <w:rFonts w:ascii="Trebuchet MS" w:eastAsia="MS Mincho" w:hAnsi="Trebuchet MS"/>
          <w:bCs/>
        </w:rPr>
        <w:t xml:space="preserve">cu </w:t>
      </w:r>
      <w:r w:rsidR="001F0A86" w:rsidRPr="006F6AD3">
        <w:rPr>
          <w:rFonts w:ascii="Trebuchet MS" w:eastAsia="MS Mincho" w:hAnsi="Trebuchet MS"/>
          <w:bCs/>
        </w:rPr>
        <w:t>destina</w:t>
      </w:r>
      <w:r w:rsidR="00416950" w:rsidRPr="006F6AD3">
        <w:rPr>
          <w:rFonts w:ascii="Trebuchet MS" w:eastAsia="MS Mincho" w:hAnsi="Trebuchet MS"/>
          <w:bCs/>
        </w:rPr>
        <w:t>ție specifică ace</w:t>
      </w:r>
      <w:r w:rsidR="00280C7C" w:rsidRPr="006F6AD3">
        <w:rPr>
          <w:rFonts w:ascii="Trebuchet MS" w:eastAsia="MS Mincho" w:hAnsi="Trebuchet MS"/>
          <w:bCs/>
        </w:rPr>
        <w:t>s</w:t>
      </w:r>
      <w:r w:rsidR="00416950" w:rsidRPr="006F6AD3">
        <w:rPr>
          <w:rFonts w:ascii="Trebuchet MS" w:eastAsia="MS Mincho" w:hAnsi="Trebuchet MS"/>
          <w:bCs/>
        </w:rPr>
        <w:t xml:space="preserve">tui tip de </w:t>
      </w:r>
      <w:r w:rsidR="00416950" w:rsidRPr="00701953">
        <w:rPr>
          <w:rFonts w:ascii="Trebuchet MS" w:eastAsia="MS Mincho" w:hAnsi="Trebuchet MS"/>
          <w:bCs/>
        </w:rPr>
        <w:t>evenimente</w:t>
      </w:r>
      <w:r w:rsidR="00416950" w:rsidRPr="00B90C84">
        <w:rPr>
          <w:rFonts w:ascii="Trebuchet MS" w:eastAsia="MS Mincho" w:hAnsi="Trebuchet MS"/>
          <w:bCs/>
        </w:rPr>
        <w:t xml:space="preserve">, aflate </w:t>
      </w:r>
      <w:r w:rsidR="00773634" w:rsidRPr="00B90C84">
        <w:rPr>
          <w:rFonts w:ascii="Trebuchet MS" w:eastAsia="MS Mincho" w:hAnsi="Trebuchet MS"/>
          <w:bCs/>
        </w:rPr>
        <w:t xml:space="preserve">în zone centrale sau zone destinate preponderent activităților de bussines ale orașelor </w:t>
      </w:r>
      <w:r w:rsidR="00416950" w:rsidRPr="00B90C84">
        <w:rPr>
          <w:rFonts w:ascii="Trebuchet MS" w:eastAsia="MS Mincho" w:hAnsi="Trebuchet MS"/>
          <w:bCs/>
        </w:rPr>
        <w:t>reședință de județ și Municipiul București</w:t>
      </w:r>
      <w:r w:rsidR="00773634" w:rsidRPr="00B90C84">
        <w:rPr>
          <w:rFonts w:ascii="Trebuchet MS" w:eastAsia="MS Mincho" w:hAnsi="Trebuchet MS"/>
          <w:bCs/>
        </w:rPr>
        <w:t xml:space="preserve">, </w:t>
      </w:r>
      <w:r w:rsidR="006F6AD3">
        <w:rPr>
          <w:rFonts w:ascii="Trebuchet MS" w:eastAsia="MS Mincho" w:hAnsi="Trebuchet MS"/>
          <w:bCs/>
        </w:rPr>
        <w:t xml:space="preserve">să fie </w:t>
      </w:r>
      <w:r w:rsidR="00773634" w:rsidRPr="00B90C84">
        <w:rPr>
          <w:rFonts w:ascii="Trebuchet MS" w:eastAsia="MS Mincho" w:hAnsi="Trebuchet MS"/>
          <w:bCs/>
        </w:rPr>
        <w:t xml:space="preserve">curate, cu acces la mijloacele de transport în </w:t>
      </w:r>
      <w:r w:rsidR="00773634" w:rsidRPr="00142DBE">
        <w:rPr>
          <w:rFonts w:ascii="Trebuchet MS" w:eastAsia="MS Mincho" w:hAnsi="Trebuchet MS"/>
          <w:bCs/>
        </w:rPr>
        <w:t>comun</w:t>
      </w:r>
      <w:r w:rsidR="00416950" w:rsidRPr="00142DBE">
        <w:rPr>
          <w:rFonts w:ascii="Trebuchet MS" w:eastAsia="MS Mincho" w:hAnsi="Trebuchet MS"/>
          <w:bCs/>
        </w:rPr>
        <w:t xml:space="preserve"> (maximum 500 metri de o stație a mijloacelor de transport în comun local)</w:t>
      </w:r>
      <w:r w:rsidR="00773634" w:rsidRPr="00142DBE">
        <w:rPr>
          <w:rFonts w:ascii="Trebuchet MS" w:eastAsia="MS Mincho" w:hAnsi="Trebuchet MS"/>
          <w:bCs/>
        </w:rPr>
        <w:t>;</w:t>
      </w:r>
    </w:p>
    <w:p w14:paraId="5F0697FE" w14:textId="11B9CCCD" w:rsidR="00416950" w:rsidRPr="00142DBE" w:rsidRDefault="00616A75" w:rsidP="001E70D8">
      <w:pPr>
        <w:pStyle w:val="ListParagraph"/>
        <w:numPr>
          <w:ilvl w:val="0"/>
          <w:numId w:val="8"/>
        </w:numPr>
        <w:spacing w:after="0" w:line="276" w:lineRule="auto"/>
        <w:ind w:left="270" w:right="36" w:hanging="270"/>
        <w:jc w:val="both"/>
        <w:rPr>
          <w:rFonts w:ascii="Trebuchet MS" w:eastAsia="MS Mincho" w:hAnsi="Trebuchet MS"/>
          <w:bCs/>
        </w:rPr>
      </w:pPr>
      <w:r w:rsidRPr="00142DBE">
        <w:rPr>
          <w:rFonts w:ascii="Trebuchet MS" w:eastAsia="MS Mincho" w:hAnsi="Trebuchet MS"/>
          <w:bCs/>
        </w:rPr>
        <w:lastRenderedPageBreak/>
        <w:t xml:space="preserve">sala de conferință să fie </w:t>
      </w:r>
      <w:r w:rsidR="00416950" w:rsidRPr="00142DBE">
        <w:rPr>
          <w:rFonts w:ascii="Trebuchet MS" w:eastAsia="MS Mincho" w:hAnsi="Trebuchet MS"/>
          <w:bCs/>
        </w:rPr>
        <w:t>izolată fonic</w:t>
      </w:r>
      <w:r w:rsidR="008857D2" w:rsidRPr="00142DBE">
        <w:rPr>
          <w:rFonts w:ascii="Trebuchet MS" w:eastAsia="MS Mincho" w:hAnsi="Trebuchet MS"/>
          <w:bCs/>
        </w:rPr>
        <w:t>,</w:t>
      </w:r>
      <w:r w:rsidR="00416950" w:rsidRPr="00142DBE">
        <w:rPr>
          <w:rFonts w:ascii="Trebuchet MS" w:eastAsia="MS Mincho" w:hAnsi="Trebuchet MS"/>
          <w:bCs/>
        </w:rPr>
        <w:t xml:space="preserve"> astfel încât participanţii să nu fie deranjaţi de alte activităţi care au loc în aceeași clădire sau în imediata apropiere;</w:t>
      </w:r>
    </w:p>
    <w:p w14:paraId="1B01D8AC" w14:textId="538284A2" w:rsidR="00416950" w:rsidRPr="00B90C84" w:rsidRDefault="00616A75" w:rsidP="001E70D8">
      <w:pPr>
        <w:pStyle w:val="ListParagraph"/>
        <w:numPr>
          <w:ilvl w:val="0"/>
          <w:numId w:val="8"/>
        </w:numPr>
        <w:spacing w:after="0" w:line="276" w:lineRule="auto"/>
        <w:ind w:left="270" w:right="36" w:hanging="270"/>
        <w:jc w:val="both"/>
        <w:rPr>
          <w:rFonts w:ascii="Trebuchet MS" w:eastAsia="MS Mincho" w:hAnsi="Trebuchet MS"/>
          <w:bCs/>
        </w:rPr>
      </w:pPr>
      <w:r>
        <w:rPr>
          <w:rFonts w:ascii="Trebuchet MS" w:eastAsia="MS Mincho" w:hAnsi="Trebuchet MS"/>
          <w:bCs/>
        </w:rPr>
        <w:t xml:space="preserve">sala </w:t>
      </w:r>
      <w:r w:rsidR="00416950" w:rsidRPr="00B90C84">
        <w:rPr>
          <w:rFonts w:ascii="Trebuchet MS" w:eastAsia="MS Mincho" w:hAnsi="Trebuchet MS"/>
          <w:bCs/>
        </w:rPr>
        <w:t xml:space="preserve">să fie localizată separat de unitățile de alimentație publică prin pereți despărțitori adecvați, astfel încât participanții să nu fie deranjați de alte activități care au loc în aceeași clădire sau în imediata apropiere, zgomot sau miros de la unitatea de alimentație publică; </w:t>
      </w:r>
    </w:p>
    <w:p w14:paraId="30E1F974" w14:textId="1241A7F5" w:rsidR="00416950" w:rsidRPr="00B90C84" w:rsidRDefault="00616A75" w:rsidP="001E70D8">
      <w:pPr>
        <w:pStyle w:val="ListParagraph"/>
        <w:numPr>
          <w:ilvl w:val="0"/>
          <w:numId w:val="8"/>
        </w:numPr>
        <w:spacing w:after="0" w:line="276" w:lineRule="auto"/>
        <w:ind w:left="270" w:right="36" w:hanging="270"/>
        <w:jc w:val="both"/>
        <w:rPr>
          <w:rFonts w:ascii="Trebuchet MS" w:eastAsia="MS Mincho" w:hAnsi="Trebuchet MS"/>
          <w:bCs/>
        </w:rPr>
      </w:pPr>
      <w:r>
        <w:rPr>
          <w:rFonts w:ascii="Trebuchet MS" w:eastAsia="MS Mincho" w:hAnsi="Trebuchet MS"/>
          <w:bCs/>
        </w:rPr>
        <w:t xml:space="preserve">să existe </w:t>
      </w:r>
      <w:r w:rsidR="00416950" w:rsidRPr="00B90C84">
        <w:rPr>
          <w:rFonts w:ascii="Trebuchet MS" w:eastAsia="MS Mincho" w:hAnsi="Trebuchet MS"/>
          <w:bCs/>
        </w:rPr>
        <w:t>lifturi pentru acces rapid al participanților (dac</w:t>
      </w:r>
      <w:r w:rsidR="004F12AD">
        <w:rPr>
          <w:rFonts w:ascii="Trebuchet MS" w:eastAsia="MS Mincho" w:hAnsi="Trebuchet MS"/>
          <w:bCs/>
        </w:rPr>
        <w:t>ă</w:t>
      </w:r>
      <w:r w:rsidR="00416950" w:rsidRPr="00B90C84">
        <w:rPr>
          <w:rFonts w:ascii="Trebuchet MS" w:eastAsia="MS Mincho" w:hAnsi="Trebuchet MS"/>
          <w:bCs/>
        </w:rPr>
        <w:t xml:space="preserve"> spațiile se află la etajele superioare ale clădirii); </w:t>
      </w:r>
    </w:p>
    <w:p w14:paraId="682BAF1B" w14:textId="2DB751C3" w:rsidR="00416950" w:rsidRPr="00B90C84" w:rsidRDefault="00416950" w:rsidP="001E70D8">
      <w:pPr>
        <w:pStyle w:val="ListParagraph"/>
        <w:numPr>
          <w:ilvl w:val="0"/>
          <w:numId w:val="8"/>
        </w:numPr>
        <w:spacing w:after="0" w:line="276" w:lineRule="auto"/>
        <w:ind w:left="270" w:right="36" w:hanging="270"/>
        <w:jc w:val="both"/>
        <w:rPr>
          <w:rFonts w:ascii="Trebuchet MS" w:eastAsia="MS Mincho" w:hAnsi="Trebuchet MS"/>
          <w:bCs/>
        </w:rPr>
      </w:pPr>
      <w:r w:rsidRPr="00B90C84">
        <w:rPr>
          <w:rFonts w:ascii="Trebuchet MS" w:eastAsia="MS Mincho" w:hAnsi="Trebuchet MS"/>
          <w:bCs/>
        </w:rPr>
        <w:t xml:space="preserve">să nu fie improvizată în holuri, baruri, separeuri ale unităților de alimentație publică sau în spații cu destinație de restaurant; </w:t>
      </w:r>
    </w:p>
    <w:p w14:paraId="6EE98216" w14:textId="5AC679F8" w:rsidR="00416950" w:rsidRPr="00B90C84" w:rsidRDefault="00416950" w:rsidP="001E70D8">
      <w:pPr>
        <w:pStyle w:val="ListParagraph"/>
        <w:numPr>
          <w:ilvl w:val="0"/>
          <w:numId w:val="8"/>
        </w:numPr>
        <w:spacing w:after="0" w:line="276" w:lineRule="auto"/>
        <w:ind w:left="270" w:right="36" w:hanging="270"/>
        <w:jc w:val="both"/>
        <w:rPr>
          <w:rFonts w:ascii="Trebuchet MS" w:eastAsia="MS Mincho" w:hAnsi="Trebuchet MS"/>
          <w:bCs/>
        </w:rPr>
      </w:pPr>
      <w:r w:rsidRPr="00B90C84">
        <w:rPr>
          <w:rFonts w:ascii="Trebuchet MS" w:eastAsia="MS Mincho" w:hAnsi="Trebuchet MS"/>
          <w:bCs/>
        </w:rPr>
        <w:t>se va asigura un spaţiu de recepţie adecvat pentru primirea şi înregistrarea participanţilor şi distribuirea materialelor promoționale și informative (primite de la Autoritatea Contractantă</w:t>
      </w:r>
      <w:r w:rsidR="00BA78DB" w:rsidRPr="00B90C84">
        <w:rPr>
          <w:rFonts w:ascii="Trebuchet MS" w:eastAsia="MS Mincho" w:hAnsi="Trebuchet MS"/>
          <w:bCs/>
        </w:rPr>
        <w:t>)</w:t>
      </w:r>
      <w:r w:rsidRPr="00B90C84">
        <w:rPr>
          <w:rFonts w:ascii="Trebuchet MS" w:eastAsia="MS Mincho" w:hAnsi="Trebuchet MS"/>
          <w:bCs/>
        </w:rPr>
        <w:t xml:space="preserve">; </w:t>
      </w:r>
    </w:p>
    <w:p w14:paraId="0F3079AF" w14:textId="195DD81D" w:rsidR="00416950" w:rsidRPr="00B90C84" w:rsidRDefault="00416950" w:rsidP="001E70D8">
      <w:pPr>
        <w:pStyle w:val="ListParagraph"/>
        <w:numPr>
          <w:ilvl w:val="0"/>
          <w:numId w:val="8"/>
        </w:numPr>
        <w:spacing w:after="0" w:line="276" w:lineRule="auto"/>
        <w:ind w:left="270" w:right="36" w:hanging="270"/>
        <w:jc w:val="both"/>
        <w:rPr>
          <w:rFonts w:ascii="Trebuchet MS" w:eastAsia="MS Mincho" w:hAnsi="Trebuchet MS"/>
          <w:bCs/>
        </w:rPr>
      </w:pPr>
      <w:r w:rsidRPr="00B90C84">
        <w:rPr>
          <w:rFonts w:ascii="Trebuchet MS" w:eastAsia="MS Mincho" w:hAnsi="Trebuchet MS"/>
          <w:bCs/>
        </w:rPr>
        <w:t xml:space="preserve">la locul de desfăşurare a </w:t>
      </w:r>
      <w:r w:rsidR="00BA78DB" w:rsidRPr="00B90C84">
        <w:rPr>
          <w:rFonts w:ascii="Trebuchet MS" w:eastAsia="MS Mincho" w:hAnsi="Trebuchet MS"/>
          <w:bCs/>
        </w:rPr>
        <w:t>evenimentului</w:t>
      </w:r>
      <w:r w:rsidRPr="00B90C84">
        <w:rPr>
          <w:rFonts w:ascii="Trebuchet MS" w:eastAsia="MS Mincho" w:hAnsi="Trebuchet MS"/>
          <w:bCs/>
        </w:rPr>
        <w:t xml:space="preserve"> se vor expune roll-up-uri și afişe care conţin date referitoare la proiect, pentru a asigura vizibilitatea acestuia (primite de la Autoritatea Contractantă); </w:t>
      </w:r>
    </w:p>
    <w:p w14:paraId="51B8F36F" w14:textId="4F2CBBD8" w:rsidR="00416950" w:rsidRPr="00B90C84" w:rsidRDefault="00416950" w:rsidP="001E70D8">
      <w:pPr>
        <w:pStyle w:val="ListParagraph"/>
        <w:numPr>
          <w:ilvl w:val="0"/>
          <w:numId w:val="8"/>
        </w:numPr>
        <w:spacing w:after="0" w:line="276" w:lineRule="auto"/>
        <w:ind w:left="270" w:right="36" w:hanging="270"/>
        <w:jc w:val="both"/>
        <w:rPr>
          <w:rFonts w:ascii="Trebuchet MS" w:eastAsia="MS Mincho" w:hAnsi="Trebuchet MS"/>
          <w:bCs/>
        </w:rPr>
      </w:pPr>
      <w:r w:rsidRPr="00B90C84">
        <w:rPr>
          <w:rFonts w:ascii="Trebuchet MS" w:eastAsia="MS Mincho" w:hAnsi="Trebuchet MS"/>
          <w:bCs/>
        </w:rPr>
        <w:t xml:space="preserve">dotări </w:t>
      </w:r>
      <w:r w:rsidR="00BA78DB" w:rsidRPr="00B90C84">
        <w:rPr>
          <w:rFonts w:ascii="Trebuchet MS" w:eastAsia="MS Mincho" w:hAnsi="Trebuchet MS"/>
          <w:bCs/>
        </w:rPr>
        <w:t xml:space="preserve">minime </w:t>
      </w:r>
      <w:r w:rsidRPr="00B90C84">
        <w:rPr>
          <w:rFonts w:ascii="Trebuchet MS" w:eastAsia="MS Mincho" w:hAnsi="Trebuchet MS"/>
          <w:bCs/>
        </w:rPr>
        <w:t>logistică sală:</w:t>
      </w:r>
      <w:r w:rsidR="006F6AD3">
        <w:rPr>
          <w:rFonts w:ascii="Trebuchet MS" w:eastAsia="MS Mincho" w:hAnsi="Trebuchet MS"/>
          <w:bCs/>
        </w:rPr>
        <w:t xml:space="preserve"> </w:t>
      </w:r>
      <w:r w:rsidR="00724888">
        <w:rPr>
          <w:rFonts w:ascii="Trebuchet MS" w:eastAsia="MS Mincho" w:hAnsi="Trebuchet MS"/>
          <w:bCs/>
        </w:rPr>
        <w:t xml:space="preserve">instalație de climatizare, </w:t>
      </w:r>
      <w:r w:rsidRPr="00B90C84">
        <w:rPr>
          <w:rFonts w:ascii="Trebuchet MS" w:eastAsia="MS Mincho" w:hAnsi="Trebuchet MS"/>
          <w:bCs/>
        </w:rPr>
        <w:t xml:space="preserve"> 1 laptop, 1 videoproiector, 1 ecran de proiecție, 1 instalație de sonorizare, prize, cabluri, internet wireless funcțional și gratuit, prezidiu, cel puțin două microfoane</w:t>
      </w:r>
      <w:r w:rsidR="00724888">
        <w:rPr>
          <w:rFonts w:ascii="Trebuchet MS" w:eastAsia="MS Mincho" w:hAnsi="Trebuchet MS"/>
          <w:bCs/>
        </w:rPr>
        <w:t xml:space="preserve"> pentru prezidiu și cel puțin un microfon mobil</w:t>
      </w:r>
      <w:r w:rsidR="00D476F4" w:rsidRPr="00B90C84">
        <w:rPr>
          <w:rFonts w:ascii="Trebuchet MS" w:eastAsia="MS Mincho" w:hAnsi="Trebuchet MS"/>
          <w:bCs/>
        </w:rPr>
        <w:t>. Toate echipamentele trebuie să fie în stare de funcționare.</w:t>
      </w:r>
    </w:p>
    <w:p w14:paraId="576498B7" w14:textId="408A5A63" w:rsidR="00416950" w:rsidRPr="00B90C84" w:rsidRDefault="00416950" w:rsidP="001E70D8">
      <w:pPr>
        <w:pStyle w:val="ListParagraph"/>
        <w:numPr>
          <w:ilvl w:val="0"/>
          <w:numId w:val="8"/>
        </w:numPr>
        <w:spacing w:after="0" w:line="276" w:lineRule="auto"/>
        <w:ind w:left="270" w:right="36" w:hanging="270"/>
        <w:jc w:val="both"/>
        <w:rPr>
          <w:rFonts w:ascii="Trebuchet MS" w:eastAsia="MS Mincho" w:hAnsi="Trebuchet MS"/>
          <w:bCs/>
        </w:rPr>
      </w:pPr>
      <w:r w:rsidRPr="00B90C84">
        <w:rPr>
          <w:rFonts w:ascii="Trebuchet MS" w:eastAsia="MS Mincho" w:hAnsi="Trebuchet MS"/>
          <w:bCs/>
        </w:rPr>
        <w:t>spațiul sălii trebuie să fie deschis, fără stâlpi sau coloane care să blocheze vizibilitatea participanților;</w:t>
      </w:r>
    </w:p>
    <w:p w14:paraId="49437CE5" w14:textId="42E3CD72" w:rsidR="00416950" w:rsidRPr="001B2A63" w:rsidRDefault="00416950" w:rsidP="001E70D8">
      <w:pPr>
        <w:pStyle w:val="ListParagraph"/>
        <w:numPr>
          <w:ilvl w:val="0"/>
          <w:numId w:val="8"/>
        </w:numPr>
        <w:spacing w:after="0" w:line="276" w:lineRule="auto"/>
        <w:ind w:left="270" w:right="36" w:hanging="270"/>
        <w:jc w:val="both"/>
        <w:rPr>
          <w:rFonts w:ascii="Trebuchet MS" w:eastAsia="MS Mincho" w:hAnsi="Trebuchet MS"/>
          <w:bCs/>
        </w:rPr>
      </w:pPr>
      <w:r w:rsidRPr="00B90C84">
        <w:rPr>
          <w:rFonts w:ascii="Trebuchet MS" w:eastAsia="MS Mincho" w:hAnsi="Trebuchet MS"/>
          <w:bCs/>
        </w:rPr>
        <w:t xml:space="preserve">aranjarea sălii trebuie să se realizeze de o așa manieră încât să se asigure confortul participanților la </w:t>
      </w:r>
      <w:r w:rsidR="00BA78DB" w:rsidRPr="00B90C84">
        <w:rPr>
          <w:rFonts w:ascii="Trebuchet MS" w:eastAsia="MS Mincho" w:hAnsi="Trebuchet MS"/>
          <w:bCs/>
        </w:rPr>
        <w:t>eveniment</w:t>
      </w:r>
      <w:r w:rsidRPr="00B90C84">
        <w:rPr>
          <w:rFonts w:ascii="Trebuchet MS" w:eastAsia="MS Mincho" w:hAnsi="Trebuchet MS"/>
          <w:bCs/>
        </w:rPr>
        <w:t>, precum și o bună vizibilitate a eventualelor proiecții ce se vor realiza</w:t>
      </w:r>
      <w:r w:rsidR="00BA78DB" w:rsidRPr="00B90C84">
        <w:rPr>
          <w:rFonts w:ascii="Trebuchet MS" w:eastAsia="MS Mincho" w:hAnsi="Trebuchet MS"/>
          <w:bCs/>
        </w:rPr>
        <w:t xml:space="preserve"> (aranjamentul sălii va fi comunicat de </w:t>
      </w:r>
      <w:r w:rsidR="00BA78DB" w:rsidRPr="001B2A63">
        <w:rPr>
          <w:rFonts w:ascii="Trebuchet MS" w:eastAsia="MS Mincho" w:hAnsi="Trebuchet MS"/>
          <w:bCs/>
        </w:rPr>
        <w:t>Autoritatea contractantă cu cel puțin 30 de zile calendaristice îna</w:t>
      </w:r>
      <w:r w:rsidR="00724888" w:rsidRPr="001B2A63">
        <w:rPr>
          <w:rFonts w:ascii="Trebuchet MS" w:eastAsia="MS Mincho" w:hAnsi="Trebuchet MS"/>
          <w:bCs/>
        </w:rPr>
        <w:t>i</w:t>
      </w:r>
      <w:r w:rsidR="00BA78DB" w:rsidRPr="001B2A63">
        <w:rPr>
          <w:rFonts w:ascii="Trebuchet MS" w:eastAsia="MS Mincho" w:hAnsi="Trebuchet MS"/>
          <w:bCs/>
        </w:rPr>
        <w:t>nte de desfășurarea evenimentului)</w:t>
      </w:r>
      <w:r w:rsidRPr="001B2A63">
        <w:rPr>
          <w:rFonts w:ascii="Trebuchet MS" w:eastAsia="MS Mincho" w:hAnsi="Trebuchet MS"/>
          <w:bCs/>
        </w:rPr>
        <w:t>;</w:t>
      </w:r>
      <w:r w:rsidR="009B677E" w:rsidRPr="001B2A63">
        <w:rPr>
          <w:rFonts w:ascii="Trebuchet MS" w:eastAsia="MS Mincho" w:hAnsi="Trebuchet MS"/>
          <w:bCs/>
        </w:rPr>
        <w:t xml:space="preserve"> se vor asigura scaune pentru toți participanții;</w:t>
      </w:r>
    </w:p>
    <w:p w14:paraId="3D1B43EB" w14:textId="3DC903CB" w:rsidR="00416950" w:rsidRPr="00B90C84" w:rsidRDefault="00416950" w:rsidP="001E70D8">
      <w:pPr>
        <w:pStyle w:val="ListParagraph"/>
        <w:numPr>
          <w:ilvl w:val="0"/>
          <w:numId w:val="8"/>
        </w:numPr>
        <w:spacing w:after="0" w:line="276" w:lineRule="auto"/>
        <w:ind w:left="270" w:right="36" w:hanging="270"/>
        <w:jc w:val="both"/>
        <w:rPr>
          <w:rFonts w:ascii="Trebuchet MS" w:eastAsia="MS Mincho" w:hAnsi="Trebuchet MS"/>
          <w:bCs/>
        </w:rPr>
      </w:pPr>
      <w:r w:rsidRPr="00B90C84">
        <w:rPr>
          <w:rFonts w:ascii="Trebuchet MS" w:eastAsia="MS Mincho" w:hAnsi="Trebuchet MS"/>
          <w:bCs/>
        </w:rPr>
        <w:t>prezidiul trebuie sa fie vizibil pentru toți participanții;</w:t>
      </w:r>
    </w:p>
    <w:p w14:paraId="7F2B0215" w14:textId="6F210958" w:rsidR="00B75D97" w:rsidRPr="00B90C84" w:rsidRDefault="00B75D97" w:rsidP="001E70D8">
      <w:pPr>
        <w:pStyle w:val="ListParagraph"/>
        <w:numPr>
          <w:ilvl w:val="0"/>
          <w:numId w:val="8"/>
        </w:numPr>
        <w:spacing w:after="0" w:line="276" w:lineRule="auto"/>
        <w:ind w:left="270" w:right="36" w:hanging="270"/>
        <w:jc w:val="both"/>
        <w:rPr>
          <w:rFonts w:ascii="Trebuchet MS" w:eastAsia="MS Mincho" w:hAnsi="Trebuchet MS"/>
          <w:bCs/>
        </w:rPr>
      </w:pPr>
      <w:r w:rsidRPr="00B90C84">
        <w:rPr>
          <w:rFonts w:ascii="Trebuchet MS" w:eastAsia="MS Mincho" w:hAnsi="Trebuchet MS"/>
          <w:bCs/>
        </w:rPr>
        <w:t>pe masa de prezidiu se vor afla ”călăreți” cu numele, funcția și instituția pentru persoanele nominalizate de A</w:t>
      </w:r>
      <w:r w:rsidR="002470C1" w:rsidRPr="00B90C84">
        <w:rPr>
          <w:rFonts w:ascii="Trebuchet MS" w:eastAsia="MS Mincho" w:hAnsi="Trebuchet MS"/>
          <w:bCs/>
        </w:rPr>
        <w:t>utoritatea contractantă</w:t>
      </w:r>
      <w:r w:rsidRPr="00B90C84">
        <w:rPr>
          <w:rFonts w:ascii="Trebuchet MS" w:eastAsia="MS Mincho" w:hAnsi="Trebuchet MS"/>
          <w:bCs/>
        </w:rPr>
        <w:t>, precum și pahare de sticlă și apă plată și/sau minerală.</w:t>
      </w:r>
    </w:p>
    <w:p w14:paraId="361ACF5A" w14:textId="53A7ED3D" w:rsidR="00416950" w:rsidRPr="008E0C43" w:rsidRDefault="00416950" w:rsidP="008E0C43">
      <w:pPr>
        <w:pStyle w:val="ListParagraph"/>
        <w:numPr>
          <w:ilvl w:val="0"/>
          <w:numId w:val="8"/>
        </w:numPr>
        <w:spacing w:after="0" w:line="276" w:lineRule="auto"/>
        <w:ind w:left="270" w:right="36" w:hanging="270"/>
        <w:jc w:val="both"/>
        <w:rPr>
          <w:rFonts w:ascii="Trebuchet MS" w:eastAsia="MS Mincho" w:hAnsi="Trebuchet MS"/>
          <w:bCs/>
        </w:rPr>
      </w:pPr>
      <w:r w:rsidRPr="00B90C84">
        <w:rPr>
          <w:rFonts w:ascii="Trebuchet MS" w:eastAsia="MS Mincho" w:hAnsi="Trebuchet MS"/>
          <w:bCs/>
        </w:rPr>
        <w:t xml:space="preserve">spațiul destinat serviciilor aferente pauzelor de cafea și pauzei de prânz va fi diferit de spațiul destinat desfășurării </w:t>
      </w:r>
      <w:r w:rsidR="00B75D97" w:rsidRPr="00B90C84">
        <w:rPr>
          <w:rFonts w:ascii="Trebuchet MS" w:eastAsia="MS Mincho" w:hAnsi="Trebuchet MS"/>
          <w:bCs/>
        </w:rPr>
        <w:t>evenimentului</w:t>
      </w:r>
      <w:r w:rsidR="0024633E">
        <w:rPr>
          <w:rFonts w:ascii="Trebuchet MS" w:eastAsia="MS Mincho" w:hAnsi="Trebuchet MS"/>
          <w:bCs/>
        </w:rPr>
        <w:t xml:space="preserve">, </w:t>
      </w:r>
      <w:r w:rsidR="0024633E" w:rsidRPr="0024633E">
        <w:rPr>
          <w:rFonts w:ascii="Trebuchet MS" w:eastAsia="MS Mincho" w:hAnsi="Trebuchet MS"/>
          <w:bCs/>
        </w:rPr>
        <w:t>situat în imediata apropiere a sălii în care se organizează evenimentul</w:t>
      </w:r>
      <w:r w:rsidRPr="008E0C43">
        <w:rPr>
          <w:rFonts w:ascii="Trebuchet MS" w:eastAsia="MS Mincho" w:hAnsi="Trebuchet MS"/>
          <w:bCs/>
        </w:rPr>
        <w:t>;</w:t>
      </w:r>
    </w:p>
    <w:p w14:paraId="3D9171A2" w14:textId="78F83E56" w:rsidR="00416950" w:rsidRPr="00B90C84" w:rsidRDefault="00416950" w:rsidP="001E70D8">
      <w:pPr>
        <w:pStyle w:val="ListParagraph"/>
        <w:numPr>
          <w:ilvl w:val="0"/>
          <w:numId w:val="8"/>
        </w:numPr>
        <w:spacing w:after="0" w:line="276" w:lineRule="auto"/>
        <w:ind w:left="270" w:right="36" w:hanging="270"/>
        <w:jc w:val="both"/>
        <w:rPr>
          <w:rFonts w:ascii="Trebuchet MS" w:eastAsia="MS Mincho" w:hAnsi="Trebuchet MS"/>
          <w:bCs/>
        </w:rPr>
      </w:pPr>
      <w:r w:rsidRPr="00B90C84">
        <w:rPr>
          <w:rFonts w:ascii="Trebuchet MS" w:eastAsia="MS Mincho" w:hAnsi="Trebuchet MS"/>
          <w:bCs/>
        </w:rPr>
        <w:t xml:space="preserve">să </w:t>
      </w:r>
      <w:r w:rsidR="00616A75">
        <w:rPr>
          <w:rFonts w:ascii="Trebuchet MS" w:eastAsia="MS Mincho" w:hAnsi="Trebuchet MS"/>
          <w:bCs/>
        </w:rPr>
        <w:t xml:space="preserve">se </w:t>
      </w:r>
      <w:r w:rsidRPr="00B90C84">
        <w:rPr>
          <w:rFonts w:ascii="Trebuchet MS" w:eastAsia="MS Mincho" w:hAnsi="Trebuchet MS"/>
          <w:bCs/>
        </w:rPr>
        <w:t>asigure acces</w:t>
      </w:r>
      <w:r w:rsidR="00B75D97" w:rsidRPr="00B90C84">
        <w:rPr>
          <w:rFonts w:ascii="Trebuchet MS" w:eastAsia="MS Mincho" w:hAnsi="Trebuchet MS"/>
          <w:bCs/>
        </w:rPr>
        <w:t xml:space="preserve"> facil</w:t>
      </w:r>
      <w:r w:rsidRPr="00B90C84">
        <w:rPr>
          <w:rFonts w:ascii="Trebuchet MS" w:eastAsia="MS Mincho" w:hAnsi="Trebuchet MS"/>
          <w:bCs/>
        </w:rPr>
        <w:t xml:space="preserve"> </w:t>
      </w:r>
      <w:r w:rsidR="00B75D97" w:rsidRPr="00B90C84">
        <w:rPr>
          <w:rFonts w:ascii="Trebuchet MS" w:eastAsia="MS Mincho" w:hAnsi="Trebuchet MS"/>
          <w:bCs/>
        </w:rPr>
        <w:t>la spațiile sanitare</w:t>
      </w:r>
      <w:r w:rsidRPr="00B90C84">
        <w:rPr>
          <w:rFonts w:ascii="Trebuchet MS" w:eastAsia="MS Mincho" w:hAnsi="Trebuchet MS"/>
          <w:bCs/>
        </w:rPr>
        <w:t>;</w:t>
      </w:r>
    </w:p>
    <w:p w14:paraId="0FC127B3" w14:textId="5B331042" w:rsidR="00416950" w:rsidRPr="001B2A63" w:rsidRDefault="00416950" w:rsidP="001E70D8">
      <w:pPr>
        <w:pStyle w:val="ListParagraph"/>
        <w:numPr>
          <w:ilvl w:val="0"/>
          <w:numId w:val="8"/>
        </w:numPr>
        <w:spacing w:after="0" w:line="276" w:lineRule="auto"/>
        <w:ind w:left="270" w:right="36" w:hanging="270"/>
        <w:jc w:val="both"/>
        <w:rPr>
          <w:rFonts w:ascii="Trebuchet MS" w:eastAsia="MS Mincho" w:hAnsi="Trebuchet MS"/>
          <w:bCs/>
        </w:rPr>
      </w:pPr>
      <w:r w:rsidRPr="00B90C84">
        <w:rPr>
          <w:rFonts w:ascii="Trebuchet MS" w:eastAsia="MS Mincho" w:hAnsi="Trebuchet MS"/>
          <w:bCs/>
        </w:rPr>
        <w:t xml:space="preserve">nu se admite ca spaţiile pentru organizarea meselor sau sala de </w:t>
      </w:r>
      <w:r w:rsidR="00616A75">
        <w:rPr>
          <w:rFonts w:ascii="Trebuchet MS" w:eastAsia="MS Mincho" w:hAnsi="Trebuchet MS"/>
          <w:bCs/>
        </w:rPr>
        <w:t>conferință</w:t>
      </w:r>
      <w:r w:rsidR="00616A75" w:rsidRPr="00B90C84">
        <w:rPr>
          <w:rFonts w:ascii="Trebuchet MS" w:eastAsia="MS Mincho" w:hAnsi="Trebuchet MS"/>
          <w:bCs/>
        </w:rPr>
        <w:t xml:space="preserve"> </w:t>
      </w:r>
      <w:r w:rsidRPr="00B90C84">
        <w:rPr>
          <w:rFonts w:ascii="Trebuchet MS" w:eastAsia="MS Mincho" w:hAnsi="Trebuchet MS"/>
          <w:bCs/>
        </w:rPr>
        <w:t xml:space="preserve">să fie situate la subsolul clădirii și/sau </w:t>
      </w:r>
      <w:r w:rsidR="00616A75">
        <w:rPr>
          <w:rFonts w:ascii="Trebuchet MS" w:eastAsia="MS Mincho" w:hAnsi="Trebuchet MS"/>
          <w:bCs/>
        </w:rPr>
        <w:t xml:space="preserve">să </w:t>
      </w:r>
      <w:r w:rsidR="00616A75" w:rsidRPr="001B2A63">
        <w:rPr>
          <w:rFonts w:ascii="Trebuchet MS" w:eastAsia="MS Mincho" w:hAnsi="Trebuchet MS"/>
          <w:bCs/>
        </w:rPr>
        <w:t>nu dispună de</w:t>
      </w:r>
      <w:r w:rsidRPr="001B2A63">
        <w:rPr>
          <w:rFonts w:ascii="Trebuchet MS" w:eastAsia="MS Mincho" w:hAnsi="Trebuchet MS"/>
          <w:bCs/>
        </w:rPr>
        <w:t xml:space="preserve"> aerisire</w:t>
      </w:r>
      <w:r w:rsidR="00B75D97" w:rsidRPr="001B2A63">
        <w:rPr>
          <w:rFonts w:ascii="Trebuchet MS" w:eastAsia="MS Mincho" w:hAnsi="Trebuchet MS"/>
          <w:bCs/>
        </w:rPr>
        <w:t>/ lumină naturală</w:t>
      </w:r>
      <w:r w:rsidRPr="001B2A63">
        <w:rPr>
          <w:rFonts w:ascii="Trebuchet MS" w:eastAsia="MS Mincho" w:hAnsi="Trebuchet MS"/>
          <w:bCs/>
        </w:rPr>
        <w:t>;</w:t>
      </w:r>
    </w:p>
    <w:p w14:paraId="0F5B17F5" w14:textId="765B5845" w:rsidR="0024633E" w:rsidRPr="001B2A63" w:rsidRDefault="0024633E" w:rsidP="001E70D8">
      <w:pPr>
        <w:pStyle w:val="ListParagraph"/>
        <w:numPr>
          <w:ilvl w:val="0"/>
          <w:numId w:val="8"/>
        </w:numPr>
        <w:spacing w:after="0" w:line="276" w:lineRule="auto"/>
        <w:ind w:left="270" w:right="36" w:hanging="270"/>
        <w:jc w:val="both"/>
        <w:rPr>
          <w:rFonts w:ascii="Trebuchet MS" w:eastAsia="MS Mincho" w:hAnsi="Trebuchet MS"/>
          <w:bCs/>
        </w:rPr>
      </w:pPr>
      <w:r w:rsidRPr="001B2A63">
        <w:rPr>
          <w:rFonts w:ascii="Trebuchet MS" w:eastAsia="MS Mincho" w:hAnsi="Trebuchet MS"/>
          <w:bCs/>
        </w:rPr>
        <w:t>nu se admite o locație rezultată urmare a transformării restaurantelor/alte soluții similare;</w:t>
      </w:r>
    </w:p>
    <w:p w14:paraId="0A6FB780" w14:textId="64DE987E" w:rsidR="00416950" w:rsidRPr="00B90C84" w:rsidRDefault="00416950" w:rsidP="001E70D8">
      <w:pPr>
        <w:pStyle w:val="ListParagraph"/>
        <w:numPr>
          <w:ilvl w:val="0"/>
          <w:numId w:val="8"/>
        </w:numPr>
        <w:spacing w:after="0" w:line="276" w:lineRule="auto"/>
        <w:ind w:left="270" w:right="36" w:hanging="270"/>
        <w:jc w:val="both"/>
        <w:rPr>
          <w:rFonts w:ascii="Trebuchet MS" w:eastAsia="MS Mincho" w:hAnsi="Trebuchet MS"/>
          <w:bCs/>
        </w:rPr>
      </w:pPr>
      <w:r w:rsidRPr="001B2A63">
        <w:rPr>
          <w:rFonts w:ascii="Trebuchet MS" w:eastAsia="MS Mincho" w:hAnsi="Trebuchet MS"/>
          <w:bCs/>
        </w:rPr>
        <w:t>locația desfașurării evenimentului trebuie să fie accesibilizată în conformitate cu cerințele</w:t>
      </w:r>
      <w:r w:rsidRPr="00B90C84">
        <w:rPr>
          <w:rFonts w:ascii="Trebuchet MS" w:eastAsia="MS Mincho" w:hAnsi="Trebuchet MS"/>
          <w:bCs/>
        </w:rPr>
        <w:t xml:space="preserve"> normativului NP 051/ 2000 privind accesibilizarea clădirilor pentru persoanele cu dizabilități/ inclusiv pentru spațiile sanitare și spațiul destinat prânzului/ pauze de cafea etc.</w:t>
      </w:r>
    </w:p>
    <w:p w14:paraId="791E1622" w14:textId="77777777" w:rsidR="001B2A63" w:rsidRPr="001B2A63" w:rsidRDefault="00045E06" w:rsidP="001E70D8">
      <w:pPr>
        <w:pStyle w:val="ListParagraph"/>
        <w:numPr>
          <w:ilvl w:val="0"/>
          <w:numId w:val="8"/>
        </w:numPr>
        <w:spacing w:after="0" w:line="276" w:lineRule="auto"/>
        <w:ind w:left="270" w:right="36" w:hanging="270"/>
        <w:jc w:val="both"/>
        <w:rPr>
          <w:rFonts w:ascii="Trebuchet MS" w:eastAsia="MS Mincho" w:hAnsi="Trebuchet MS"/>
          <w:bCs/>
        </w:rPr>
      </w:pPr>
      <w:r w:rsidRPr="001B2A63">
        <w:rPr>
          <w:rFonts w:ascii="Trebuchet MS" w:eastAsia="MS Mincho" w:hAnsi="Trebuchet MS"/>
          <w:bCs/>
        </w:rPr>
        <w:t xml:space="preserve">sala de conferință trebuie să dispună de </w:t>
      </w:r>
      <w:r w:rsidR="00E7262B" w:rsidRPr="001B2A63">
        <w:rPr>
          <w:rFonts w:ascii="Trebuchet MS" w:eastAsia="MS Mincho" w:hAnsi="Trebuchet MS"/>
          <w:bCs/>
        </w:rPr>
        <w:t xml:space="preserve">minimum 10 locuri de </w:t>
      </w:r>
      <w:r w:rsidRPr="001B2A63">
        <w:rPr>
          <w:rFonts w:ascii="Trebuchet MS" w:eastAsia="MS Mincho" w:hAnsi="Trebuchet MS"/>
          <w:bCs/>
        </w:rPr>
        <w:t>parcare</w:t>
      </w:r>
      <w:r w:rsidR="001B2A63" w:rsidRPr="001B2A63">
        <w:rPr>
          <w:rFonts w:ascii="Trebuchet MS" w:eastAsia="MS Mincho" w:hAnsi="Trebuchet MS"/>
          <w:bCs/>
        </w:rPr>
        <w:t>;</w:t>
      </w:r>
    </w:p>
    <w:p w14:paraId="32557508" w14:textId="73F11C0E" w:rsidR="001B2A63" w:rsidRDefault="001B2A63" w:rsidP="001B2A63">
      <w:pPr>
        <w:pStyle w:val="ListParagraph"/>
        <w:numPr>
          <w:ilvl w:val="0"/>
          <w:numId w:val="8"/>
        </w:numPr>
        <w:tabs>
          <w:tab w:val="left" w:pos="270"/>
        </w:tabs>
        <w:spacing w:after="0" w:line="276" w:lineRule="auto"/>
        <w:ind w:left="0" w:right="36" w:firstLine="0"/>
        <w:jc w:val="both"/>
        <w:rPr>
          <w:rFonts w:ascii="Trebuchet MS" w:eastAsia="MS Mincho" w:hAnsi="Trebuchet MS"/>
          <w:bCs/>
        </w:rPr>
      </w:pPr>
      <w:r w:rsidRPr="001B2A63">
        <w:rPr>
          <w:rFonts w:ascii="Trebuchet MS" w:eastAsia="MS Mincho" w:hAnsi="Trebuchet MS"/>
          <w:bCs/>
        </w:rPr>
        <w:t>Prestatorul are obligația de a inspecta locul de desfășurare a evenimentului, cu cel puțin 2 zile lucrătoare înaintea datei de organizare a acestuia, în vederea discutării cu Autoritatea contractantă despre condițiile tehnice de instalare a echipamentelor și pentru a evalua sala și modul de amenajare al acesteia;</w:t>
      </w:r>
    </w:p>
    <w:p w14:paraId="3572BFED" w14:textId="77777777" w:rsidR="008E0C43" w:rsidRPr="001B2A63" w:rsidRDefault="008E0C43" w:rsidP="008E0C43">
      <w:pPr>
        <w:pStyle w:val="ListParagraph"/>
        <w:tabs>
          <w:tab w:val="left" w:pos="270"/>
        </w:tabs>
        <w:spacing w:after="0" w:line="276" w:lineRule="auto"/>
        <w:ind w:left="0" w:right="36"/>
        <w:jc w:val="both"/>
        <w:rPr>
          <w:rFonts w:ascii="Trebuchet MS" w:eastAsia="MS Mincho" w:hAnsi="Trebuchet MS"/>
          <w:bCs/>
        </w:rPr>
      </w:pPr>
    </w:p>
    <w:p w14:paraId="13777339" w14:textId="141669E7" w:rsidR="001B2A63" w:rsidRPr="001B2A63" w:rsidRDefault="001B2A63" w:rsidP="001B2A63">
      <w:pPr>
        <w:pStyle w:val="ListParagraph"/>
        <w:numPr>
          <w:ilvl w:val="0"/>
          <w:numId w:val="8"/>
        </w:numPr>
        <w:tabs>
          <w:tab w:val="left" w:pos="270"/>
        </w:tabs>
        <w:spacing w:after="0" w:line="276" w:lineRule="auto"/>
        <w:ind w:left="0" w:right="36" w:firstLine="0"/>
        <w:jc w:val="both"/>
        <w:rPr>
          <w:rFonts w:ascii="Trebuchet MS" w:eastAsia="MS Mincho" w:hAnsi="Trebuchet MS"/>
          <w:bCs/>
        </w:rPr>
      </w:pPr>
      <w:r w:rsidRPr="001B2A63">
        <w:rPr>
          <w:rFonts w:ascii="Trebuchet MS" w:eastAsia="MS Mincho" w:hAnsi="Trebuchet MS"/>
          <w:bCs/>
        </w:rPr>
        <w:t>Prestatorul are obligația ca, la data și ora începerii  evenimentului, să se asigure că toate echipamentele instalate sunt funcționale;</w:t>
      </w:r>
    </w:p>
    <w:p w14:paraId="688C17D6" w14:textId="517A8B01" w:rsidR="001B2A63" w:rsidRPr="001B2A63" w:rsidRDefault="001B2A63" w:rsidP="001B2A63">
      <w:pPr>
        <w:pStyle w:val="ListParagraph"/>
        <w:numPr>
          <w:ilvl w:val="0"/>
          <w:numId w:val="8"/>
        </w:numPr>
        <w:tabs>
          <w:tab w:val="left" w:pos="270"/>
        </w:tabs>
        <w:spacing w:after="0" w:line="276" w:lineRule="auto"/>
        <w:ind w:left="0" w:right="36" w:firstLine="0"/>
        <w:jc w:val="both"/>
        <w:rPr>
          <w:rFonts w:ascii="Trebuchet MS" w:eastAsia="MS Mincho" w:hAnsi="Trebuchet MS"/>
          <w:bCs/>
        </w:rPr>
      </w:pPr>
      <w:r w:rsidRPr="001B2A63">
        <w:rPr>
          <w:rFonts w:ascii="Trebuchet MS" w:eastAsia="MS Mincho" w:hAnsi="Trebuchet MS"/>
          <w:bCs/>
        </w:rPr>
        <w:t>Prestatorul are obligația de a securiza zona în care se desfășoară evenimentul, astfel încât să nu fie permis accesul persoanelor neautorizate.</w:t>
      </w:r>
    </w:p>
    <w:p w14:paraId="4A9F8FEA" w14:textId="453D0ACF" w:rsidR="008D7A1E" w:rsidRDefault="001B2A63" w:rsidP="001B2A63">
      <w:pPr>
        <w:pStyle w:val="ListParagraph"/>
        <w:numPr>
          <w:ilvl w:val="0"/>
          <w:numId w:val="8"/>
        </w:numPr>
        <w:tabs>
          <w:tab w:val="left" w:pos="270"/>
        </w:tabs>
        <w:spacing w:after="0" w:line="276" w:lineRule="auto"/>
        <w:ind w:left="0" w:right="36" w:firstLine="0"/>
        <w:jc w:val="both"/>
        <w:rPr>
          <w:rFonts w:ascii="Trebuchet MS" w:eastAsia="MS Mincho" w:hAnsi="Trebuchet MS"/>
          <w:bCs/>
        </w:rPr>
      </w:pPr>
      <w:r w:rsidRPr="001B2A63">
        <w:rPr>
          <w:rFonts w:ascii="Trebuchet MS" w:eastAsia="MS Mincho" w:hAnsi="Trebuchet MS"/>
          <w:bCs/>
        </w:rPr>
        <w:t>Prestatorul va asigura toate serviciile și echipamentele conexe și tehnice necesare pentru buna desfășurare a evenimentului</w:t>
      </w:r>
      <w:r w:rsidR="00045E06" w:rsidRPr="001B2A63">
        <w:rPr>
          <w:rFonts w:ascii="Trebuchet MS" w:eastAsia="MS Mincho" w:hAnsi="Trebuchet MS"/>
          <w:bCs/>
        </w:rPr>
        <w:t>.</w:t>
      </w:r>
    </w:p>
    <w:p w14:paraId="525AA18C" w14:textId="77777777" w:rsidR="00BE3E32" w:rsidRPr="00B90C84" w:rsidRDefault="00BE3E32" w:rsidP="004E5709">
      <w:pPr>
        <w:tabs>
          <w:tab w:val="left" w:pos="270"/>
        </w:tabs>
        <w:spacing w:after="0" w:line="276" w:lineRule="auto"/>
        <w:ind w:right="43"/>
        <w:jc w:val="both"/>
        <w:rPr>
          <w:rFonts w:ascii="Trebuchet MS" w:eastAsia="MS Mincho" w:hAnsi="Trebuchet MS"/>
          <w:bCs/>
        </w:rPr>
      </w:pPr>
      <w:bookmarkStart w:id="63" w:name="_Toc198553299"/>
      <w:bookmarkStart w:id="64" w:name="_Toc198553932"/>
    </w:p>
    <w:p w14:paraId="7FD2AB9F" w14:textId="236246C5" w:rsidR="00F10231" w:rsidRPr="00B90C84" w:rsidRDefault="00BE3E32" w:rsidP="004E5709">
      <w:pPr>
        <w:tabs>
          <w:tab w:val="left" w:pos="270"/>
        </w:tabs>
        <w:spacing w:after="0" w:line="276" w:lineRule="auto"/>
        <w:ind w:right="43"/>
        <w:jc w:val="both"/>
        <w:rPr>
          <w:rFonts w:ascii="Trebuchet MS" w:eastAsia="MS Mincho" w:hAnsi="Trebuchet MS"/>
          <w:bCs/>
          <w:i/>
        </w:rPr>
      </w:pPr>
      <w:r w:rsidRPr="00B90C84">
        <w:rPr>
          <w:rFonts w:ascii="Trebuchet MS" w:eastAsia="MS Mincho" w:hAnsi="Trebuchet MS"/>
          <w:b/>
          <w:u w:val="single"/>
        </w:rPr>
        <w:t>B.</w:t>
      </w:r>
      <w:r w:rsidRPr="00B90C84">
        <w:rPr>
          <w:rFonts w:ascii="Trebuchet MS" w:eastAsia="MS Mincho" w:hAnsi="Trebuchet MS"/>
          <w:bCs/>
          <w:u w:val="single"/>
        </w:rPr>
        <w:t xml:space="preserve"> </w:t>
      </w:r>
      <w:r w:rsidR="00F10231" w:rsidRPr="00B90C84">
        <w:rPr>
          <w:rStyle w:val="Heading2Char"/>
          <w:rFonts w:ascii="Trebuchet MS" w:hAnsi="Trebuchet MS"/>
          <w:b/>
          <w:bCs/>
          <w:i/>
          <w:iCs/>
          <w:color w:val="auto"/>
          <w:sz w:val="22"/>
          <w:szCs w:val="22"/>
          <w:u w:val="single"/>
        </w:rPr>
        <w:t>Servicii gestionare eveniment</w:t>
      </w:r>
      <w:bookmarkEnd w:id="63"/>
      <w:bookmarkEnd w:id="64"/>
      <w:r w:rsidR="00045E06" w:rsidRPr="00B90C84">
        <w:rPr>
          <w:rFonts w:ascii="Trebuchet MS" w:eastAsia="MS Mincho" w:hAnsi="Trebuchet MS"/>
          <w:bCs/>
          <w:i/>
        </w:rPr>
        <w:t>, cu umătoarele cerințe minimale și obligatorii:</w:t>
      </w:r>
    </w:p>
    <w:p w14:paraId="1DA59137" w14:textId="77777777" w:rsidR="00185873" w:rsidRPr="00B90C84" w:rsidRDefault="00185873" w:rsidP="004E5709">
      <w:pPr>
        <w:tabs>
          <w:tab w:val="left" w:pos="270"/>
        </w:tabs>
        <w:spacing w:after="0" w:line="276" w:lineRule="auto"/>
        <w:ind w:right="43"/>
        <w:jc w:val="both"/>
        <w:rPr>
          <w:rFonts w:ascii="Trebuchet MS" w:eastAsia="MS Mincho" w:hAnsi="Trebuchet MS"/>
          <w:bCs/>
          <w:i/>
        </w:rPr>
      </w:pPr>
    </w:p>
    <w:p w14:paraId="6F9B8020" w14:textId="62717D58" w:rsidR="004B5F70" w:rsidRPr="00B90C84" w:rsidRDefault="004B5F70" w:rsidP="004E5709">
      <w:pPr>
        <w:spacing w:after="0" w:line="276" w:lineRule="auto"/>
        <w:ind w:left="270" w:right="36" w:hanging="270"/>
        <w:jc w:val="both"/>
        <w:rPr>
          <w:rFonts w:ascii="Trebuchet MS" w:eastAsia="MS Mincho" w:hAnsi="Trebuchet MS"/>
          <w:b/>
        </w:rPr>
      </w:pPr>
      <w:r w:rsidRPr="00B90C84">
        <w:rPr>
          <w:rFonts w:ascii="Trebuchet MS" w:eastAsia="MS Mincho" w:hAnsi="Trebuchet MS"/>
          <w:b/>
        </w:rPr>
        <w:t>a. Asigurarea serviciilor de primire și înregistrare a participanților:</w:t>
      </w:r>
    </w:p>
    <w:p w14:paraId="3B8F46E2" w14:textId="1CC226C2" w:rsidR="004B5F70" w:rsidRPr="00B90C84" w:rsidRDefault="004B5F70" w:rsidP="001E70D8">
      <w:pPr>
        <w:pStyle w:val="ListParagraph"/>
        <w:numPr>
          <w:ilvl w:val="0"/>
          <w:numId w:val="10"/>
        </w:numPr>
        <w:spacing w:after="0" w:line="276" w:lineRule="auto"/>
        <w:ind w:right="36"/>
        <w:jc w:val="both"/>
        <w:rPr>
          <w:rFonts w:ascii="Trebuchet MS" w:eastAsia="MS Mincho" w:hAnsi="Trebuchet MS"/>
          <w:bCs/>
        </w:rPr>
      </w:pPr>
      <w:r w:rsidRPr="00B90C84">
        <w:rPr>
          <w:rFonts w:ascii="Trebuchet MS" w:eastAsia="MS Mincho" w:hAnsi="Trebuchet MS"/>
          <w:bCs/>
        </w:rPr>
        <w:t xml:space="preserve">întâmpinarea, înregistrarea </w:t>
      </w:r>
      <w:r w:rsidR="00FD00C8" w:rsidRPr="00B90C84">
        <w:rPr>
          <w:rFonts w:ascii="Trebuchet MS" w:eastAsia="MS Mincho" w:hAnsi="Trebuchet MS"/>
          <w:bCs/>
        </w:rPr>
        <w:t>participanţilor</w:t>
      </w:r>
      <w:r w:rsidR="00FD00C8">
        <w:rPr>
          <w:rFonts w:ascii="Trebuchet MS" w:eastAsia="MS Mincho" w:hAnsi="Trebuchet MS"/>
          <w:bCs/>
        </w:rPr>
        <w:t xml:space="preserve">, precum </w:t>
      </w:r>
      <w:r w:rsidR="00FD00C8" w:rsidRPr="00B90C84">
        <w:rPr>
          <w:rFonts w:ascii="Trebuchet MS" w:eastAsia="MS Mincho" w:hAnsi="Trebuchet MS"/>
          <w:bCs/>
        </w:rPr>
        <w:t xml:space="preserve">și </w:t>
      </w:r>
      <w:r w:rsidRPr="00B90C84">
        <w:rPr>
          <w:rFonts w:ascii="Trebuchet MS" w:eastAsia="MS Mincho" w:hAnsi="Trebuchet MS"/>
          <w:bCs/>
        </w:rPr>
        <w:t>informarea</w:t>
      </w:r>
      <w:r w:rsidR="00FD00C8">
        <w:rPr>
          <w:rFonts w:ascii="Trebuchet MS" w:eastAsia="MS Mincho" w:hAnsi="Trebuchet MS"/>
          <w:bCs/>
        </w:rPr>
        <w:t xml:space="preserve"> și </w:t>
      </w:r>
      <w:r w:rsidRPr="00B90C84">
        <w:rPr>
          <w:rFonts w:ascii="Trebuchet MS" w:eastAsia="MS Mincho" w:hAnsi="Trebuchet MS"/>
          <w:bCs/>
        </w:rPr>
        <w:t xml:space="preserve">îndrumarea </w:t>
      </w:r>
      <w:r w:rsidR="00FD00C8">
        <w:rPr>
          <w:rFonts w:ascii="Trebuchet MS" w:eastAsia="MS Mincho" w:hAnsi="Trebuchet MS"/>
          <w:bCs/>
        </w:rPr>
        <w:t xml:space="preserve">acestora </w:t>
      </w:r>
      <w:r w:rsidRPr="00B90C84">
        <w:rPr>
          <w:rFonts w:ascii="Trebuchet MS" w:eastAsia="MS Mincho" w:hAnsi="Trebuchet MS"/>
          <w:bCs/>
        </w:rPr>
        <w:t xml:space="preserve">pe toată durata derulării </w:t>
      </w:r>
      <w:r w:rsidR="00045E06" w:rsidRPr="00B90C84">
        <w:rPr>
          <w:rFonts w:ascii="Trebuchet MS" w:eastAsia="MS Mincho" w:hAnsi="Trebuchet MS"/>
          <w:bCs/>
        </w:rPr>
        <w:t>evenimentului</w:t>
      </w:r>
      <w:r w:rsidRPr="00B90C84">
        <w:rPr>
          <w:rFonts w:ascii="Trebuchet MS" w:eastAsia="MS Mincho" w:hAnsi="Trebuchet MS"/>
          <w:bCs/>
        </w:rPr>
        <w:t xml:space="preserve">; </w:t>
      </w:r>
    </w:p>
    <w:p w14:paraId="2D5A2D6A" w14:textId="388F5D20" w:rsidR="004B5F70" w:rsidRPr="00B90C84" w:rsidRDefault="004B5F70" w:rsidP="001E70D8">
      <w:pPr>
        <w:pStyle w:val="ListParagraph"/>
        <w:numPr>
          <w:ilvl w:val="0"/>
          <w:numId w:val="10"/>
        </w:numPr>
        <w:spacing w:after="0" w:line="276" w:lineRule="auto"/>
        <w:ind w:right="36"/>
        <w:jc w:val="both"/>
        <w:rPr>
          <w:rFonts w:ascii="Trebuchet MS" w:eastAsia="MS Mincho" w:hAnsi="Trebuchet MS"/>
          <w:bCs/>
        </w:rPr>
      </w:pPr>
      <w:r w:rsidRPr="00B90C84">
        <w:rPr>
          <w:rFonts w:ascii="Trebuchet MS" w:eastAsia="MS Mincho" w:hAnsi="Trebuchet MS"/>
          <w:bCs/>
        </w:rPr>
        <w:t xml:space="preserve">asigurarea bunei desfăşurări logistice şi tehnice a </w:t>
      </w:r>
      <w:r w:rsidR="003C498E" w:rsidRPr="00B90C84">
        <w:rPr>
          <w:rFonts w:ascii="Trebuchet MS" w:eastAsia="MS Mincho" w:hAnsi="Trebuchet MS"/>
          <w:bCs/>
        </w:rPr>
        <w:t>evenimentului</w:t>
      </w:r>
      <w:r w:rsidRPr="00B90C84">
        <w:rPr>
          <w:rFonts w:ascii="Trebuchet MS" w:eastAsia="MS Mincho" w:hAnsi="Trebuchet MS"/>
          <w:bCs/>
        </w:rPr>
        <w:t>;</w:t>
      </w:r>
    </w:p>
    <w:p w14:paraId="778D1340" w14:textId="6DF3C358" w:rsidR="004B5F70" w:rsidRPr="00B90C84" w:rsidRDefault="004B5F70" w:rsidP="001E70D8">
      <w:pPr>
        <w:pStyle w:val="ListParagraph"/>
        <w:numPr>
          <w:ilvl w:val="0"/>
          <w:numId w:val="10"/>
        </w:numPr>
        <w:spacing w:after="0" w:line="276" w:lineRule="auto"/>
        <w:ind w:right="36"/>
        <w:jc w:val="both"/>
        <w:rPr>
          <w:rFonts w:ascii="Trebuchet MS" w:eastAsia="MS Mincho" w:hAnsi="Trebuchet MS"/>
          <w:bCs/>
        </w:rPr>
      </w:pPr>
      <w:r w:rsidRPr="00B90C84">
        <w:rPr>
          <w:rFonts w:ascii="Trebuchet MS" w:eastAsia="MS Mincho" w:hAnsi="Trebuchet MS"/>
          <w:bCs/>
        </w:rPr>
        <w:t>asigurarea serviciilor de înmânare a microfo</w:t>
      </w:r>
      <w:r w:rsidR="00724888">
        <w:rPr>
          <w:rFonts w:ascii="Trebuchet MS" w:eastAsia="MS Mincho" w:hAnsi="Trebuchet MS"/>
          <w:bCs/>
        </w:rPr>
        <w:t>nului/microfoanelor</w:t>
      </w:r>
      <w:r w:rsidRPr="00B90C84">
        <w:rPr>
          <w:rFonts w:ascii="Trebuchet MS" w:eastAsia="MS Mincho" w:hAnsi="Trebuchet MS"/>
          <w:bCs/>
        </w:rPr>
        <w:t xml:space="preserve"> în sală;</w:t>
      </w:r>
    </w:p>
    <w:p w14:paraId="7A2863A0" w14:textId="7FED8E96" w:rsidR="004B5F70" w:rsidRDefault="004B5F70" w:rsidP="001E70D8">
      <w:pPr>
        <w:pStyle w:val="ListParagraph"/>
        <w:numPr>
          <w:ilvl w:val="0"/>
          <w:numId w:val="10"/>
        </w:numPr>
        <w:spacing w:after="0" w:line="276" w:lineRule="auto"/>
        <w:ind w:right="36"/>
        <w:jc w:val="both"/>
        <w:rPr>
          <w:rFonts w:ascii="Trebuchet MS" w:eastAsia="MS Mincho" w:hAnsi="Trebuchet MS"/>
          <w:bCs/>
        </w:rPr>
      </w:pPr>
      <w:r w:rsidRPr="00B90C84">
        <w:rPr>
          <w:rFonts w:ascii="Trebuchet MS" w:eastAsia="MS Mincho" w:hAnsi="Trebuchet MS"/>
          <w:bCs/>
        </w:rPr>
        <w:t xml:space="preserve">gestionarea şi utilizarea corespunzătoare a instalaţiilor (audio-video, climatizare, iluminare, computer, sonorizare) pe tot parcursul desfăşurării </w:t>
      </w:r>
      <w:r w:rsidR="003C498E" w:rsidRPr="00B90C84">
        <w:rPr>
          <w:rFonts w:ascii="Trebuchet MS" w:eastAsia="MS Mincho" w:hAnsi="Trebuchet MS"/>
          <w:bCs/>
        </w:rPr>
        <w:t>evenimentului</w:t>
      </w:r>
      <w:r w:rsidRPr="00B90C84">
        <w:rPr>
          <w:rFonts w:ascii="Trebuchet MS" w:eastAsia="MS Mincho" w:hAnsi="Trebuchet MS"/>
          <w:bCs/>
        </w:rPr>
        <w:t>;</w:t>
      </w:r>
    </w:p>
    <w:p w14:paraId="57841CAF" w14:textId="25EC9CB2" w:rsidR="00724888" w:rsidRPr="00B90C84" w:rsidRDefault="00724888" w:rsidP="001E70D8">
      <w:pPr>
        <w:pStyle w:val="ListParagraph"/>
        <w:numPr>
          <w:ilvl w:val="0"/>
          <w:numId w:val="10"/>
        </w:numPr>
        <w:spacing w:after="0" w:line="276" w:lineRule="auto"/>
        <w:ind w:right="36"/>
        <w:jc w:val="both"/>
        <w:rPr>
          <w:rFonts w:ascii="Trebuchet MS" w:eastAsia="MS Mincho" w:hAnsi="Trebuchet MS"/>
          <w:bCs/>
        </w:rPr>
      </w:pPr>
      <w:r>
        <w:rPr>
          <w:rFonts w:ascii="Trebuchet MS" w:eastAsia="MS Mincho" w:hAnsi="Trebuchet MS"/>
          <w:bCs/>
        </w:rPr>
        <w:t>gestionarea relației cu reprezentanții locației</w:t>
      </w:r>
      <w:r w:rsidR="00257513">
        <w:rPr>
          <w:rFonts w:ascii="Trebuchet MS" w:eastAsia="MS Mincho" w:hAnsi="Trebuchet MS"/>
          <w:bCs/>
        </w:rPr>
        <w:t xml:space="preserve"> în care se desfășoară evenimentul/evenimentele</w:t>
      </w:r>
      <w:r w:rsidR="00046DB1">
        <w:rPr>
          <w:rFonts w:ascii="Trebuchet MS" w:eastAsia="MS Mincho" w:hAnsi="Trebuchet MS"/>
          <w:bCs/>
        </w:rPr>
        <w:t>.</w:t>
      </w:r>
    </w:p>
    <w:p w14:paraId="0B12450B" w14:textId="1282D481" w:rsidR="004B5F70" w:rsidRPr="00B90C84" w:rsidRDefault="004B5F70" w:rsidP="004E5709">
      <w:pPr>
        <w:spacing w:after="0" w:line="276" w:lineRule="auto"/>
        <w:ind w:left="360" w:right="36"/>
        <w:jc w:val="both"/>
        <w:rPr>
          <w:rFonts w:ascii="Trebuchet MS" w:eastAsia="MS Mincho" w:hAnsi="Trebuchet MS"/>
          <w:bCs/>
        </w:rPr>
      </w:pPr>
      <w:r w:rsidRPr="00B90C84">
        <w:rPr>
          <w:rFonts w:ascii="Trebuchet MS" w:eastAsia="MS Mincho" w:hAnsi="Trebuchet MS"/>
          <w:bCs/>
        </w:rPr>
        <w:t xml:space="preserve">Lista de participanți la </w:t>
      </w:r>
      <w:r w:rsidR="003C498E" w:rsidRPr="00B90C84">
        <w:rPr>
          <w:rFonts w:ascii="Trebuchet MS" w:eastAsia="MS Mincho" w:hAnsi="Trebuchet MS"/>
          <w:bCs/>
        </w:rPr>
        <w:t>eveniment</w:t>
      </w:r>
      <w:r w:rsidRPr="00B90C84">
        <w:rPr>
          <w:rFonts w:ascii="Trebuchet MS" w:eastAsia="MS Mincho" w:hAnsi="Trebuchet MS"/>
          <w:bCs/>
        </w:rPr>
        <w:t xml:space="preserve">, cu semnăturile acestora de confirmare a prezenței, va fi predată în original Autoritatii Contractante la finalizarea </w:t>
      </w:r>
      <w:r w:rsidR="003C498E" w:rsidRPr="00B90C84">
        <w:rPr>
          <w:rFonts w:ascii="Trebuchet MS" w:eastAsia="MS Mincho" w:hAnsi="Trebuchet MS"/>
          <w:bCs/>
        </w:rPr>
        <w:t>evenimentului</w:t>
      </w:r>
      <w:r w:rsidRPr="00B90C84">
        <w:rPr>
          <w:rFonts w:ascii="Trebuchet MS" w:eastAsia="MS Mincho" w:hAnsi="Trebuchet MS"/>
          <w:bCs/>
        </w:rPr>
        <w:t>.</w:t>
      </w:r>
    </w:p>
    <w:p w14:paraId="56EF751C" w14:textId="77777777" w:rsidR="004B5F70" w:rsidRPr="00B90C84" w:rsidRDefault="004B5F70" w:rsidP="004E5709">
      <w:pPr>
        <w:spacing w:after="0" w:line="276" w:lineRule="auto"/>
        <w:ind w:right="36"/>
        <w:jc w:val="both"/>
        <w:rPr>
          <w:rFonts w:ascii="Trebuchet MS" w:eastAsia="MS Mincho" w:hAnsi="Trebuchet MS"/>
          <w:bCs/>
        </w:rPr>
      </w:pPr>
    </w:p>
    <w:p w14:paraId="31B0E5FE" w14:textId="67C89DB1" w:rsidR="00A9053D" w:rsidRPr="00B90C84" w:rsidRDefault="004B5F70" w:rsidP="004E5709">
      <w:pPr>
        <w:spacing w:after="0" w:line="276" w:lineRule="auto"/>
        <w:ind w:left="270" w:right="36" w:hanging="270"/>
        <w:jc w:val="both"/>
        <w:rPr>
          <w:rFonts w:ascii="Trebuchet MS" w:eastAsia="MS Mincho" w:hAnsi="Trebuchet MS"/>
          <w:bCs/>
        </w:rPr>
      </w:pPr>
      <w:r w:rsidRPr="00B90C84">
        <w:rPr>
          <w:rFonts w:ascii="Trebuchet MS" w:eastAsia="MS Mincho" w:hAnsi="Trebuchet MS"/>
          <w:b/>
        </w:rPr>
        <w:t xml:space="preserve">b. Asigurarea serviciilor de fotografiere </w:t>
      </w:r>
      <w:r w:rsidR="008D7A1E" w:rsidRPr="00B90C84">
        <w:rPr>
          <w:rFonts w:ascii="Trebuchet MS" w:eastAsia="MS Mincho" w:hAnsi="Trebuchet MS"/>
          <w:b/>
        </w:rPr>
        <w:t>eveniment</w:t>
      </w:r>
      <w:r w:rsidR="002820DA" w:rsidRPr="00B90C84">
        <w:rPr>
          <w:rFonts w:ascii="Trebuchet MS" w:eastAsia="MS Mincho" w:hAnsi="Trebuchet MS"/>
          <w:b/>
        </w:rPr>
        <w:t xml:space="preserve"> </w:t>
      </w:r>
      <w:r w:rsidRPr="00B90C84">
        <w:rPr>
          <w:rFonts w:ascii="Trebuchet MS" w:eastAsia="MS Mincho" w:hAnsi="Trebuchet MS"/>
          <w:bCs/>
        </w:rPr>
        <w:t>a minim</w:t>
      </w:r>
      <w:r w:rsidR="0001357D">
        <w:rPr>
          <w:rFonts w:ascii="Trebuchet MS" w:eastAsia="MS Mincho" w:hAnsi="Trebuchet MS"/>
          <w:bCs/>
        </w:rPr>
        <w:t>um</w:t>
      </w:r>
      <w:r w:rsidRPr="00B90C84">
        <w:rPr>
          <w:rFonts w:ascii="Trebuchet MS" w:eastAsia="MS Mincho" w:hAnsi="Trebuchet MS"/>
          <w:bCs/>
        </w:rPr>
        <w:t xml:space="preserve"> </w:t>
      </w:r>
      <w:r w:rsidR="00A9053D" w:rsidRPr="00B90C84">
        <w:rPr>
          <w:rFonts w:ascii="Trebuchet MS" w:eastAsia="MS Mincho" w:hAnsi="Trebuchet MS"/>
          <w:bCs/>
        </w:rPr>
        <w:t>2</w:t>
      </w:r>
      <w:r w:rsidRPr="00B90C84">
        <w:rPr>
          <w:rFonts w:ascii="Trebuchet MS" w:eastAsia="MS Mincho" w:hAnsi="Trebuchet MS"/>
          <w:bCs/>
        </w:rPr>
        <w:t>0 fotografii clare/</w:t>
      </w:r>
      <w:r w:rsidR="003C498E" w:rsidRPr="00B90C84">
        <w:rPr>
          <w:rFonts w:ascii="Trebuchet MS" w:eastAsia="MS Mincho" w:hAnsi="Trebuchet MS"/>
          <w:bCs/>
        </w:rPr>
        <w:t>eveniment</w:t>
      </w:r>
      <w:r w:rsidRPr="00B90C84">
        <w:rPr>
          <w:rFonts w:ascii="Trebuchet MS" w:eastAsia="MS Mincho" w:hAnsi="Trebuchet MS"/>
          <w:bCs/>
        </w:rPr>
        <w:t>, din care cel puțin</w:t>
      </w:r>
      <w:r w:rsidR="00A9053D" w:rsidRPr="00B90C84">
        <w:rPr>
          <w:rFonts w:ascii="Trebuchet MS" w:eastAsia="MS Mincho" w:hAnsi="Trebuchet MS"/>
          <w:bCs/>
        </w:rPr>
        <w:t>:</w:t>
      </w:r>
    </w:p>
    <w:p w14:paraId="1123606A" w14:textId="0C1797AA" w:rsidR="00A9053D" w:rsidRPr="00B90C84" w:rsidRDefault="00A9053D" w:rsidP="001E70D8">
      <w:pPr>
        <w:pStyle w:val="ListParagraph"/>
        <w:numPr>
          <w:ilvl w:val="0"/>
          <w:numId w:val="11"/>
        </w:numPr>
        <w:spacing w:after="0" w:line="276" w:lineRule="auto"/>
        <w:ind w:left="0" w:right="36" w:firstLine="450"/>
        <w:jc w:val="both"/>
        <w:rPr>
          <w:rFonts w:ascii="Trebuchet MS" w:eastAsia="MS Mincho" w:hAnsi="Trebuchet MS"/>
          <w:bCs/>
        </w:rPr>
      </w:pPr>
      <w:r w:rsidRPr="00B90C84">
        <w:rPr>
          <w:rFonts w:ascii="Trebuchet MS" w:eastAsia="MS Mincho" w:hAnsi="Trebuchet MS"/>
          <w:bCs/>
        </w:rPr>
        <w:t>5</w:t>
      </w:r>
      <w:r w:rsidR="004B5F70" w:rsidRPr="00B90C84">
        <w:rPr>
          <w:rFonts w:ascii="Trebuchet MS" w:eastAsia="MS Mincho" w:hAnsi="Trebuchet MS"/>
          <w:bCs/>
        </w:rPr>
        <w:t xml:space="preserve"> </w:t>
      </w:r>
      <w:r w:rsidR="0018134E" w:rsidRPr="00B90C84">
        <w:rPr>
          <w:rFonts w:ascii="Trebuchet MS" w:eastAsia="MS Mincho" w:hAnsi="Trebuchet MS"/>
          <w:bCs/>
        </w:rPr>
        <w:t xml:space="preserve">fotografii </w:t>
      </w:r>
      <w:r w:rsidR="004B5F70" w:rsidRPr="00B90C84">
        <w:rPr>
          <w:rFonts w:ascii="Trebuchet MS" w:eastAsia="MS Mincho" w:hAnsi="Trebuchet MS"/>
          <w:bCs/>
        </w:rPr>
        <w:t>cadru larg cu sala</w:t>
      </w:r>
      <w:r w:rsidR="0018134E" w:rsidRPr="00B90C84">
        <w:rPr>
          <w:rFonts w:ascii="Trebuchet MS" w:eastAsia="MS Mincho" w:hAnsi="Trebuchet MS"/>
          <w:bCs/>
        </w:rPr>
        <w:t xml:space="preserve"> de evenimente cu </w:t>
      </w:r>
      <w:r w:rsidR="0016581D" w:rsidRPr="00B90C84">
        <w:rPr>
          <w:rFonts w:ascii="Trebuchet MS" w:eastAsia="MS Mincho" w:hAnsi="Trebuchet MS"/>
          <w:bCs/>
        </w:rPr>
        <w:t xml:space="preserve">vizibilitatea tuturor </w:t>
      </w:r>
      <w:r w:rsidR="0018134E" w:rsidRPr="00B90C84">
        <w:rPr>
          <w:rFonts w:ascii="Trebuchet MS" w:eastAsia="MS Mincho" w:hAnsi="Trebuchet MS"/>
          <w:bCs/>
        </w:rPr>
        <w:t>participanți</w:t>
      </w:r>
      <w:r w:rsidR="0016581D" w:rsidRPr="00B90C84">
        <w:rPr>
          <w:rFonts w:ascii="Trebuchet MS" w:eastAsia="MS Mincho" w:hAnsi="Trebuchet MS"/>
          <w:bCs/>
        </w:rPr>
        <w:t>lor</w:t>
      </w:r>
      <w:r w:rsidRPr="00B90C84">
        <w:rPr>
          <w:rFonts w:ascii="Trebuchet MS" w:eastAsia="MS Mincho" w:hAnsi="Trebuchet MS"/>
          <w:bCs/>
        </w:rPr>
        <w:t xml:space="preserve">, </w:t>
      </w:r>
    </w:p>
    <w:p w14:paraId="2ED2AE69" w14:textId="02D80AA8" w:rsidR="00A9053D" w:rsidRPr="00B90C84" w:rsidRDefault="00A9053D" w:rsidP="001E70D8">
      <w:pPr>
        <w:pStyle w:val="ListParagraph"/>
        <w:numPr>
          <w:ilvl w:val="0"/>
          <w:numId w:val="11"/>
        </w:numPr>
        <w:spacing w:after="0" w:line="276" w:lineRule="auto"/>
        <w:ind w:left="0" w:right="36" w:firstLine="450"/>
        <w:jc w:val="both"/>
        <w:rPr>
          <w:rFonts w:ascii="Trebuchet MS" w:eastAsia="MS Mincho" w:hAnsi="Trebuchet MS"/>
          <w:bCs/>
        </w:rPr>
      </w:pPr>
      <w:r w:rsidRPr="00B90C84">
        <w:rPr>
          <w:rFonts w:ascii="Trebuchet MS" w:eastAsia="MS Mincho" w:hAnsi="Trebuchet MS"/>
          <w:bCs/>
        </w:rPr>
        <w:t xml:space="preserve">5 fotografii cu produsele de la masa de prânz, </w:t>
      </w:r>
    </w:p>
    <w:p w14:paraId="1F469DC4" w14:textId="658D0331" w:rsidR="00A9053D" w:rsidRPr="00B90C84" w:rsidRDefault="00A9053D" w:rsidP="001E70D8">
      <w:pPr>
        <w:pStyle w:val="ListParagraph"/>
        <w:numPr>
          <w:ilvl w:val="0"/>
          <w:numId w:val="11"/>
        </w:numPr>
        <w:spacing w:after="0" w:line="276" w:lineRule="auto"/>
        <w:ind w:left="0" w:right="36" w:firstLine="450"/>
        <w:jc w:val="both"/>
        <w:rPr>
          <w:rFonts w:ascii="Trebuchet MS" w:eastAsia="MS Mincho" w:hAnsi="Trebuchet MS"/>
          <w:bCs/>
        </w:rPr>
      </w:pPr>
      <w:r w:rsidRPr="00B90C84">
        <w:rPr>
          <w:rFonts w:ascii="Trebuchet MS" w:eastAsia="MS Mincho" w:hAnsi="Trebuchet MS"/>
          <w:bCs/>
        </w:rPr>
        <w:t>5 fotografii cu produsele de la 2 coffe</w:t>
      </w:r>
      <w:r w:rsidR="0020559E">
        <w:rPr>
          <w:rFonts w:ascii="Trebuchet MS" w:eastAsia="MS Mincho" w:hAnsi="Trebuchet MS"/>
          <w:bCs/>
        </w:rPr>
        <w:t>e</w:t>
      </w:r>
      <w:r w:rsidRPr="00B90C84">
        <w:rPr>
          <w:rFonts w:ascii="Trebuchet MS" w:eastAsia="MS Mincho" w:hAnsi="Trebuchet MS"/>
          <w:bCs/>
        </w:rPr>
        <w:t xml:space="preserve"> break</w:t>
      </w:r>
      <w:r w:rsidR="00C45EB0">
        <w:rPr>
          <w:rFonts w:ascii="Trebuchet MS" w:eastAsia="MS Mincho" w:hAnsi="Trebuchet MS"/>
          <w:bCs/>
        </w:rPr>
        <w:t xml:space="preserve"> (1 welcome coffe</w:t>
      </w:r>
      <w:r w:rsidR="0020559E">
        <w:rPr>
          <w:rFonts w:ascii="Trebuchet MS" w:eastAsia="MS Mincho" w:hAnsi="Trebuchet MS"/>
          <w:bCs/>
        </w:rPr>
        <w:t>e</w:t>
      </w:r>
      <w:r w:rsidR="00C45EB0">
        <w:rPr>
          <w:rFonts w:ascii="Trebuchet MS" w:eastAsia="MS Mincho" w:hAnsi="Trebuchet MS"/>
          <w:bCs/>
        </w:rPr>
        <w:t xml:space="preserve"> și 1 coffe</w:t>
      </w:r>
      <w:r w:rsidR="0020559E">
        <w:rPr>
          <w:rFonts w:ascii="Trebuchet MS" w:eastAsia="MS Mincho" w:hAnsi="Trebuchet MS"/>
          <w:bCs/>
        </w:rPr>
        <w:t>e</w:t>
      </w:r>
      <w:r w:rsidR="00C45EB0">
        <w:rPr>
          <w:rFonts w:ascii="Trebuchet MS" w:eastAsia="MS Mincho" w:hAnsi="Trebuchet MS"/>
          <w:bCs/>
        </w:rPr>
        <w:t xml:space="preserve"> break)</w:t>
      </w:r>
      <w:r w:rsidR="0018134E" w:rsidRPr="00B90C84">
        <w:rPr>
          <w:rFonts w:ascii="Trebuchet MS" w:eastAsia="MS Mincho" w:hAnsi="Trebuchet MS"/>
          <w:bCs/>
        </w:rPr>
        <w:t>,</w:t>
      </w:r>
    </w:p>
    <w:p w14:paraId="561854C1" w14:textId="11144056" w:rsidR="004B5F70" w:rsidRPr="00B90C84" w:rsidRDefault="00A9053D" w:rsidP="001E70D8">
      <w:pPr>
        <w:pStyle w:val="ListParagraph"/>
        <w:numPr>
          <w:ilvl w:val="0"/>
          <w:numId w:val="11"/>
        </w:numPr>
        <w:spacing w:after="0" w:line="276" w:lineRule="auto"/>
        <w:ind w:left="720" w:right="36" w:hanging="270"/>
        <w:jc w:val="both"/>
        <w:rPr>
          <w:rFonts w:ascii="Trebuchet MS" w:eastAsia="MS Mincho" w:hAnsi="Trebuchet MS"/>
          <w:bCs/>
        </w:rPr>
      </w:pPr>
      <w:r w:rsidRPr="00B90C84">
        <w:rPr>
          <w:rFonts w:ascii="Trebuchet MS" w:eastAsia="MS Mincho" w:hAnsi="Trebuchet MS"/>
          <w:bCs/>
        </w:rPr>
        <w:t>5</w:t>
      </w:r>
      <w:r w:rsidR="004B5F70" w:rsidRPr="00B90C84">
        <w:rPr>
          <w:rFonts w:ascii="Trebuchet MS" w:eastAsia="MS Mincho" w:hAnsi="Trebuchet MS"/>
          <w:bCs/>
        </w:rPr>
        <w:t xml:space="preserve"> fotografii de detaliu –</w:t>
      </w:r>
      <w:r w:rsidRPr="00B90C84">
        <w:rPr>
          <w:rFonts w:ascii="Trebuchet MS" w:eastAsia="MS Mincho" w:hAnsi="Trebuchet MS"/>
          <w:bCs/>
        </w:rPr>
        <w:t xml:space="preserve"> </w:t>
      </w:r>
      <w:r w:rsidR="004B5F70" w:rsidRPr="00B90C84">
        <w:rPr>
          <w:rFonts w:ascii="Trebuchet MS" w:eastAsia="MS Mincho" w:hAnsi="Trebuchet MS"/>
          <w:bCs/>
        </w:rPr>
        <w:t>interacțiune cu participanți, vorbitori din sală;</w:t>
      </w:r>
    </w:p>
    <w:p w14:paraId="7E7860E0" w14:textId="3334E015" w:rsidR="004B5F70" w:rsidRPr="00B90C84" w:rsidRDefault="0092763A" w:rsidP="004E5709">
      <w:pPr>
        <w:spacing w:after="0" w:line="276" w:lineRule="auto"/>
        <w:ind w:left="450" w:right="36"/>
        <w:jc w:val="both"/>
        <w:rPr>
          <w:rFonts w:ascii="Trebuchet MS" w:eastAsia="MS Mincho" w:hAnsi="Trebuchet MS"/>
          <w:bCs/>
        </w:rPr>
      </w:pPr>
      <w:r w:rsidRPr="00B90C84">
        <w:rPr>
          <w:rFonts w:ascii="Trebuchet MS" w:eastAsia="MS Mincho" w:hAnsi="Trebuchet MS"/>
          <w:bCs/>
        </w:rPr>
        <w:t xml:space="preserve">Prestatorul </w:t>
      </w:r>
      <w:r w:rsidR="0001357D">
        <w:rPr>
          <w:rFonts w:ascii="Trebuchet MS" w:eastAsia="MS Mincho" w:hAnsi="Trebuchet MS"/>
          <w:bCs/>
        </w:rPr>
        <w:t xml:space="preserve">va </w:t>
      </w:r>
      <w:r w:rsidRPr="00B90C84">
        <w:rPr>
          <w:rFonts w:ascii="Trebuchet MS" w:eastAsia="MS Mincho" w:hAnsi="Trebuchet MS"/>
          <w:bCs/>
        </w:rPr>
        <w:t>transmite</w:t>
      </w:r>
      <w:r w:rsidR="004B5F70" w:rsidRPr="00B90C84">
        <w:rPr>
          <w:rFonts w:ascii="Trebuchet MS" w:eastAsia="MS Mincho" w:hAnsi="Trebuchet MS"/>
          <w:bCs/>
        </w:rPr>
        <w:t xml:space="preserve"> </w:t>
      </w:r>
      <w:r w:rsidR="000E6FA7" w:rsidRPr="00B90C84">
        <w:rPr>
          <w:rFonts w:ascii="Trebuchet MS" w:eastAsia="MS Mincho" w:hAnsi="Trebuchet MS"/>
          <w:bCs/>
        </w:rPr>
        <w:t>fotografiil</w:t>
      </w:r>
      <w:r w:rsidR="0001357D">
        <w:rPr>
          <w:rFonts w:ascii="Trebuchet MS" w:eastAsia="MS Mincho" w:hAnsi="Trebuchet MS"/>
          <w:bCs/>
        </w:rPr>
        <w:t>e</w:t>
      </w:r>
      <w:r w:rsidR="000E6FA7" w:rsidRPr="00B90C84">
        <w:rPr>
          <w:rFonts w:ascii="Trebuchet MS" w:eastAsia="MS Mincho" w:hAnsi="Trebuchet MS"/>
          <w:bCs/>
        </w:rPr>
        <w:t xml:space="preserve"> </w:t>
      </w:r>
      <w:r w:rsidR="004B5F70" w:rsidRPr="00B90C84">
        <w:rPr>
          <w:rFonts w:ascii="Trebuchet MS" w:eastAsia="MS Mincho" w:hAnsi="Trebuchet MS"/>
          <w:bCs/>
        </w:rPr>
        <w:t>către Autorit</w:t>
      </w:r>
      <w:r w:rsidR="000E6FA7" w:rsidRPr="00B90C84">
        <w:rPr>
          <w:rFonts w:ascii="Trebuchet MS" w:eastAsia="MS Mincho" w:hAnsi="Trebuchet MS"/>
          <w:bCs/>
        </w:rPr>
        <w:t>atea</w:t>
      </w:r>
      <w:r w:rsidR="004B5F70" w:rsidRPr="00B90C84">
        <w:rPr>
          <w:rFonts w:ascii="Trebuchet MS" w:eastAsia="MS Mincho" w:hAnsi="Trebuchet MS"/>
          <w:bCs/>
        </w:rPr>
        <w:t xml:space="preserve"> </w:t>
      </w:r>
      <w:r w:rsidR="002470C1" w:rsidRPr="00B90C84">
        <w:rPr>
          <w:rFonts w:ascii="Trebuchet MS" w:eastAsia="MS Mincho" w:hAnsi="Trebuchet MS"/>
          <w:bCs/>
        </w:rPr>
        <w:t>c</w:t>
      </w:r>
      <w:r w:rsidR="004B5F70" w:rsidRPr="00B90C84">
        <w:rPr>
          <w:rFonts w:ascii="Trebuchet MS" w:eastAsia="MS Mincho" w:hAnsi="Trebuchet MS"/>
          <w:bCs/>
        </w:rPr>
        <w:t>ontractant</w:t>
      </w:r>
      <w:r w:rsidR="000E6FA7" w:rsidRPr="00B90C84">
        <w:rPr>
          <w:rFonts w:ascii="Trebuchet MS" w:eastAsia="MS Mincho" w:hAnsi="Trebuchet MS"/>
          <w:bCs/>
        </w:rPr>
        <w:t>a</w:t>
      </w:r>
      <w:r w:rsidR="004B5F70" w:rsidRPr="00B90C84">
        <w:rPr>
          <w:rFonts w:ascii="Trebuchet MS" w:eastAsia="MS Mincho" w:hAnsi="Trebuchet MS"/>
          <w:bCs/>
        </w:rPr>
        <w:t xml:space="preserve"> pe</w:t>
      </w:r>
      <w:r w:rsidR="0001357D">
        <w:rPr>
          <w:rFonts w:ascii="Trebuchet MS" w:eastAsia="MS Mincho" w:hAnsi="Trebuchet MS"/>
          <w:bCs/>
        </w:rPr>
        <w:t xml:space="preserve"> suport</w:t>
      </w:r>
      <w:r w:rsidR="004B5F70" w:rsidRPr="00B90C84">
        <w:rPr>
          <w:rFonts w:ascii="Trebuchet MS" w:eastAsia="MS Mincho" w:hAnsi="Trebuchet MS"/>
          <w:bCs/>
        </w:rPr>
        <w:t xml:space="preserve"> memory stick, cu identificarea locației și a perioadei de desfășurare</w:t>
      </w:r>
      <w:r w:rsidR="000E6FA7" w:rsidRPr="00B90C84">
        <w:rPr>
          <w:rFonts w:ascii="Trebuchet MS" w:eastAsia="MS Mincho" w:hAnsi="Trebuchet MS"/>
          <w:bCs/>
        </w:rPr>
        <w:t xml:space="preserve"> pentru fiecare eveniment</w:t>
      </w:r>
      <w:r w:rsidR="00724888">
        <w:rPr>
          <w:rFonts w:ascii="Trebuchet MS" w:eastAsia="MS Mincho" w:hAnsi="Trebuchet MS"/>
          <w:bCs/>
        </w:rPr>
        <w:t>,</w:t>
      </w:r>
      <w:r w:rsidR="00447FF8">
        <w:rPr>
          <w:rFonts w:ascii="Trebuchet MS" w:eastAsia="MS Mincho" w:hAnsi="Trebuchet MS"/>
          <w:bCs/>
        </w:rPr>
        <w:t xml:space="preserve"> în</w:t>
      </w:r>
      <w:r w:rsidR="00724888">
        <w:rPr>
          <w:rFonts w:ascii="Trebuchet MS" w:eastAsia="MS Mincho" w:hAnsi="Trebuchet MS"/>
          <w:bCs/>
        </w:rPr>
        <w:t xml:space="preserve"> </w:t>
      </w:r>
      <w:r w:rsidR="00447FF8">
        <w:rPr>
          <w:rFonts w:ascii="Trebuchet MS" w:eastAsia="MS Mincho" w:hAnsi="Trebuchet MS"/>
          <w:bCs/>
        </w:rPr>
        <w:t>10</w:t>
      </w:r>
      <w:r w:rsidR="00724888">
        <w:rPr>
          <w:rFonts w:ascii="Trebuchet MS" w:eastAsia="MS Mincho" w:hAnsi="Trebuchet MS"/>
          <w:bCs/>
        </w:rPr>
        <w:t xml:space="preserve"> zile </w:t>
      </w:r>
      <w:r w:rsidR="00447FF8">
        <w:rPr>
          <w:rFonts w:ascii="Trebuchet MS" w:eastAsia="MS Mincho" w:hAnsi="Trebuchet MS"/>
          <w:bCs/>
        </w:rPr>
        <w:t xml:space="preserve">lucrătoare </w:t>
      </w:r>
      <w:r w:rsidR="00724888">
        <w:rPr>
          <w:rFonts w:ascii="Trebuchet MS" w:eastAsia="MS Mincho" w:hAnsi="Trebuchet MS"/>
          <w:bCs/>
        </w:rPr>
        <w:t xml:space="preserve">de la </w:t>
      </w:r>
      <w:r w:rsidR="00447FF8">
        <w:rPr>
          <w:rFonts w:ascii="Trebuchet MS" w:eastAsia="MS Mincho" w:hAnsi="Trebuchet MS"/>
          <w:bCs/>
        </w:rPr>
        <w:t>finalizarea fiecărui eveniment în parte.</w:t>
      </w:r>
    </w:p>
    <w:p w14:paraId="6B297FBD" w14:textId="77777777" w:rsidR="004B5F70" w:rsidRPr="00B90C84" w:rsidRDefault="004B5F70" w:rsidP="004E5709">
      <w:pPr>
        <w:spacing w:after="0" w:line="276" w:lineRule="auto"/>
        <w:ind w:right="36"/>
        <w:jc w:val="both"/>
        <w:rPr>
          <w:rFonts w:ascii="Trebuchet MS" w:eastAsia="MS Mincho" w:hAnsi="Trebuchet MS"/>
          <w:bCs/>
        </w:rPr>
      </w:pPr>
    </w:p>
    <w:p w14:paraId="321653FF" w14:textId="0021FA4D" w:rsidR="004B5F70" w:rsidRPr="00B90C84" w:rsidRDefault="004B5F70" w:rsidP="004E5709">
      <w:pPr>
        <w:tabs>
          <w:tab w:val="left" w:pos="180"/>
          <w:tab w:val="left" w:pos="270"/>
        </w:tabs>
        <w:spacing w:after="0" w:line="276" w:lineRule="auto"/>
        <w:ind w:left="270" w:right="36" w:hanging="270"/>
        <w:jc w:val="both"/>
        <w:rPr>
          <w:rFonts w:ascii="Trebuchet MS" w:eastAsia="MS Mincho" w:hAnsi="Trebuchet MS"/>
          <w:bCs/>
        </w:rPr>
      </w:pPr>
      <w:r w:rsidRPr="00B90C84">
        <w:rPr>
          <w:rFonts w:ascii="Trebuchet MS" w:eastAsia="MS Mincho" w:hAnsi="Trebuchet MS"/>
          <w:b/>
        </w:rPr>
        <w:t>c.</w:t>
      </w:r>
      <w:r w:rsidR="0016581D" w:rsidRPr="00B90C84">
        <w:rPr>
          <w:rFonts w:ascii="Trebuchet MS" w:eastAsia="MS Mincho" w:hAnsi="Trebuchet MS"/>
          <w:b/>
        </w:rPr>
        <w:t xml:space="preserve"> </w:t>
      </w:r>
      <w:r w:rsidRPr="00B90C84">
        <w:rPr>
          <w:rFonts w:ascii="Trebuchet MS" w:eastAsia="MS Mincho" w:hAnsi="Trebuchet MS"/>
          <w:b/>
        </w:rPr>
        <w:t>Asigurarea serviciilor de distribuire a materialelor de promovare și informare</w:t>
      </w:r>
      <w:r w:rsidRPr="00B90C84">
        <w:rPr>
          <w:rFonts w:ascii="Trebuchet MS" w:eastAsia="MS Mincho" w:hAnsi="Trebuchet MS"/>
          <w:bCs/>
        </w:rPr>
        <w:t xml:space="preserve">, puse la dispoziție de către Autoritatea </w:t>
      </w:r>
      <w:r w:rsidR="002470C1" w:rsidRPr="00B90C84">
        <w:rPr>
          <w:rFonts w:ascii="Trebuchet MS" w:eastAsia="MS Mincho" w:hAnsi="Trebuchet MS"/>
          <w:bCs/>
        </w:rPr>
        <w:t>c</w:t>
      </w:r>
      <w:r w:rsidRPr="00B90C84">
        <w:rPr>
          <w:rFonts w:ascii="Trebuchet MS" w:eastAsia="MS Mincho" w:hAnsi="Trebuchet MS"/>
          <w:bCs/>
        </w:rPr>
        <w:t>ontractantă:</w:t>
      </w:r>
    </w:p>
    <w:p w14:paraId="1DA12B7D" w14:textId="14989A00" w:rsidR="004B5F70" w:rsidRPr="00B90C84" w:rsidRDefault="00C909C1" w:rsidP="004E5709">
      <w:pPr>
        <w:spacing w:after="0" w:line="276" w:lineRule="auto"/>
        <w:ind w:left="270" w:right="36"/>
        <w:jc w:val="both"/>
        <w:rPr>
          <w:rFonts w:ascii="Trebuchet MS" w:eastAsia="MS Mincho" w:hAnsi="Trebuchet MS"/>
          <w:bCs/>
        </w:rPr>
      </w:pPr>
      <w:r w:rsidRPr="00B90C84">
        <w:rPr>
          <w:rFonts w:ascii="Trebuchet MS" w:eastAsia="MS Mincho" w:hAnsi="Trebuchet MS"/>
          <w:bCs/>
        </w:rPr>
        <w:t>P</w:t>
      </w:r>
      <w:r w:rsidR="004B5F70" w:rsidRPr="00B90C84">
        <w:rPr>
          <w:rFonts w:ascii="Trebuchet MS" w:eastAsia="MS Mincho" w:hAnsi="Trebuchet MS"/>
          <w:bCs/>
        </w:rPr>
        <w:t xml:space="preserve">restatorul va asigura un spaţiu la intrarea în sala de evenimente în care se vor amplasa mese destinate pentru primirea şi înregistrarea participanţilor pe lista de prezenţă, distribuirea materialelor, precum şi pentru asistarea </w:t>
      </w:r>
      <w:r w:rsidR="004B5F70" w:rsidRPr="00DB3134">
        <w:rPr>
          <w:rFonts w:ascii="Trebuchet MS" w:eastAsia="MS Mincho" w:hAnsi="Trebuchet MS"/>
          <w:bCs/>
        </w:rPr>
        <w:t xml:space="preserve">participanţilor pe toată durata </w:t>
      </w:r>
      <w:r w:rsidR="003C498E" w:rsidRPr="00DB3134">
        <w:rPr>
          <w:rFonts w:ascii="Trebuchet MS" w:eastAsia="MS Mincho" w:hAnsi="Trebuchet MS"/>
          <w:bCs/>
        </w:rPr>
        <w:t>evenimentului</w:t>
      </w:r>
      <w:r w:rsidR="00724888" w:rsidRPr="00DB3134">
        <w:rPr>
          <w:rFonts w:ascii="Trebuchet MS" w:eastAsia="MS Mincho" w:hAnsi="Trebuchet MS"/>
          <w:bCs/>
        </w:rPr>
        <w:t xml:space="preserve">, prin intermediul </w:t>
      </w:r>
      <w:r w:rsidR="00447FF8" w:rsidRPr="00DB3134">
        <w:rPr>
          <w:rFonts w:ascii="Trebuchet MS" w:eastAsia="MS Mincho" w:hAnsi="Trebuchet MS"/>
          <w:bCs/>
        </w:rPr>
        <w:t xml:space="preserve">celor </w:t>
      </w:r>
      <w:r w:rsidR="00EE36C0" w:rsidRPr="00DB3134">
        <w:rPr>
          <w:rFonts w:ascii="Trebuchet MS" w:eastAsia="MS Mincho" w:hAnsi="Trebuchet MS"/>
          <w:bCs/>
        </w:rPr>
        <w:t>minim 1</w:t>
      </w:r>
      <w:r w:rsidR="00447FF8" w:rsidRPr="00DB3134">
        <w:rPr>
          <w:rFonts w:ascii="Trebuchet MS" w:eastAsia="MS Mincho" w:hAnsi="Trebuchet MS"/>
          <w:bCs/>
        </w:rPr>
        <w:t xml:space="preserve"> responsabil </w:t>
      </w:r>
      <w:r w:rsidR="00E81908" w:rsidRPr="00DB3134">
        <w:rPr>
          <w:rFonts w:ascii="Trebuchet MS" w:eastAsia="MS Mincho" w:hAnsi="Trebuchet MS"/>
          <w:bCs/>
        </w:rPr>
        <w:t>eveniment</w:t>
      </w:r>
      <w:r w:rsidR="00DB3134" w:rsidRPr="00DB3134">
        <w:rPr>
          <w:rFonts w:ascii="Trebuchet MS" w:eastAsia="MS Mincho" w:hAnsi="Trebuchet MS"/>
          <w:bCs/>
        </w:rPr>
        <w:t>/eveniment</w:t>
      </w:r>
      <w:r w:rsidR="00447FF8" w:rsidRPr="00DB3134">
        <w:rPr>
          <w:rFonts w:ascii="Trebuchet MS" w:eastAsia="MS Mincho" w:hAnsi="Trebuchet MS"/>
          <w:bCs/>
        </w:rPr>
        <w:t>.</w:t>
      </w:r>
    </w:p>
    <w:p w14:paraId="4B0E29AF" w14:textId="77777777" w:rsidR="004B5F70" w:rsidRDefault="004B5F70" w:rsidP="004E5709">
      <w:pPr>
        <w:spacing w:after="0" w:line="276" w:lineRule="auto"/>
        <w:ind w:right="36"/>
        <w:jc w:val="both"/>
        <w:rPr>
          <w:rFonts w:ascii="Trebuchet MS" w:eastAsia="MS Mincho" w:hAnsi="Trebuchet MS"/>
          <w:bCs/>
        </w:rPr>
      </w:pPr>
    </w:p>
    <w:p w14:paraId="3DE738A9" w14:textId="77777777" w:rsidR="00BA34FB" w:rsidRDefault="00BA34FB" w:rsidP="004E5709">
      <w:pPr>
        <w:spacing w:after="0" w:line="276" w:lineRule="auto"/>
        <w:ind w:right="36"/>
        <w:jc w:val="both"/>
        <w:rPr>
          <w:rFonts w:ascii="Trebuchet MS" w:eastAsia="MS Mincho" w:hAnsi="Trebuchet MS"/>
          <w:bCs/>
        </w:rPr>
      </w:pPr>
    </w:p>
    <w:p w14:paraId="0E4E144D" w14:textId="77777777" w:rsidR="003050F8" w:rsidRDefault="003050F8" w:rsidP="004E5709">
      <w:pPr>
        <w:spacing w:after="0" w:line="276" w:lineRule="auto"/>
        <w:ind w:right="36"/>
        <w:jc w:val="both"/>
        <w:rPr>
          <w:rFonts w:ascii="Trebuchet MS" w:eastAsia="MS Mincho" w:hAnsi="Trebuchet MS"/>
          <w:bCs/>
        </w:rPr>
      </w:pPr>
    </w:p>
    <w:p w14:paraId="4004E57A" w14:textId="77777777" w:rsidR="00BA34FB" w:rsidRDefault="00BA34FB" w:rsidP="004E5709">
      <w:pPr>
        <w:spacing w:after="0" w:line="276" w:lineRule="auto"/>
        <w:ind w:right="36"/>
        <w:jc w:val="both"/>
        <w:rPr>
          <w:rFonts w:ascii="Trebuchet MS" w:eastAsia="MS Mincho" w:hAnsi="Trebuchet MS"/>
          <w:bCs/>
        </w:rPr>
      </w:pPr>
    </w:p>
    <w:p w14:paraId="5187CFDB" w14:textId="77777777" w:rsidR="00BA34FB" w:rsidRPr="00B90C84" w:rsidRDefault="00BA34FB" w:rsidP="004E5709">
      <w:pPr>
        <w:spacing w:after="0" w:line="276" w:lineRule="auto"/>
        <w:ind w:right="36"/>
        <w:jc w:val="both"/>
        <w:rPr>
          <w:rFonts w:ascii="Trebuchet MS" w:eastAsia="MS Mincho" w:hAnsi="Trebuchet MS"/>
          <w:bCs/>
        </w:rPr>
      </w:pPr>
    </w:p>
    <w:p w14:paraId="0172C27E" w14:textId="6C9FD52A" w:rsidR="00F10231" w:rsidRPr="00B90C84" w:rsidRDefault="004B5F70" w:rsidP="004E5709">
      <w:pPr>
        <w:spacing w:after="0" w:line="276" w:lineRule="auto"/>
        <w:ind w:left="180" w:right="36" w:hanging="180"/>
        <w:jc w:val="both"/>
        <w:rPr>
          <w:rFonts w:ascii="Trebuchet MS" w:eastAsia="MS Mincho" w:hAnsi="Trebuchet MS"/>
          <w:bCs/>
        </w:rPr>
      </w:pPr>
      <w:r w:rsidRPr="00B90C84">
        <w:rPr>
          <w:rFonts w:ascii="Trebuchet MS" w:eastAsia="MS Mincho" w:hAnsi="Trebuchet MS"/>
          <w:b/>
        </w:rPr>
        <w:t xml:space="preserve">d. Asigurarea vizibilităţii </w:t>
      </w:r>
      <w:r w:rsidR="003C498E" w:rsidRPr="00B90C84">
        <w:rPr>
          <w:rFonts w:ascii="Trebuchet MS" w:eastAsia="MS Mincho" w:hAnsi="Trebuchet MS"/>
          <w:b/>
        </w:rPr>
        <w:t>evenimentului</w:t>
      </w:r>
      <w:r w:rsidRPr="00B90C84">
        <w:rPr>
          <w:rFonts w:ascii="Trebuchet MS" w:eastAsia="MS Mincho" w:hAnsi="Trebuchet MS"/>
          <w:bCs/>
        </w:rPr>
        <w:t>: roll-up/afișe/săgeţi indicatoare</w:t>
      </w:r>
      <w:r w:rsidR="00E6410D">
        <w:rPr>
          <w:rFonts w:ascii="Trebuchet MS" w:eastAsia="MS Mincho" w:hAnsi="Trebuchet MS"/>
          <w:bCs/>
        </w:rPr>
        <w:t>/etc.</w:t>
      </w:r>
      <w:r w:rsidRPr="00B90C84">
        <w:rPr>
          <w:rFonts w:ascii="Trebuchet MS" w:eastAsia="MS Mincho" w:hAnsi="Trebuchet MS"/>
          <w:bCs/>
        </w:rPr>
        <w:t xml:space="preserve"> (materialele vor fi puse la dispoziție de către Autoritatea </w:t>
      </w:r>
      <w:r w:rsidR="002470C1" w:rsidRPr="00B90C84">
        <w:rPr>
          <w:rFonts w:ascii="Trebuchet MS" w:eastAsia="MS Mincho" w:hAnsi="Trebuchet MS"/>
          <w:bCs/>
        </w:rPr>
        <w:t>c</w:t>
      </w:r>
      <w:r w:rsidRPr="00B90C84">
        <w:rPr>
          <w:rFonts w:ascii="Trebuchet MS" w:eastAsia="MS Mincho" w:hAnsi="Trebuchet MS"/>
          <w:bCs/>
        </w:rPr>
        <w:t>ontractantă).</w:t>
      </w:r>
    </w:p>
    <w:p w14:paraId="73D20676" w14:textId="77777777" w:rsidR="00A9053D" w:rsidRPr="00B90C84" w:rsidRDefault="00A9053D" w:rsidP="004E5709">
      <w:pPr>
        <w:spacing w:after="0" w:line="276" w:lineRule="auto"/>
        <w:ind w:right="36"/>
        <w:jc w:val="both"/>
        <w:rPr>
          <w:rFonts w:ascii="Trebuchet MS" w:eastAsia="MS Mincho" w:hAnsi="Trebuchet MS"/>
          <w:bCs/>
        </w:rPr>
      </w:pPr>
    </w:p>
    <w:p w14:paraId="41E3997C" w14:textId="13ADC8E5" w:rsidR="003C498E" w:rsidRPr="00B90C84" w:rsidRDefault="003C498E" w:rsidP="004E5709">
      <w:pPr>
        <w:suppressAutoHyphens/>
        <w:autoSpaceDN w:val="0"/>
        <w:spacing w:after="0" w:line="276" w:lineRule="auto"/>
        <w:ind w:left="270"/>
        <w:jc w:val="both"/>
        <w:textAlignment w:val="baseline"/>
        <w:rPr>
          <w:rFonts w:ascii="Trebuchet MS" w:eastAsia="Times New Roman" w:hAnsi="Trebuchet MS"/>
        </w:rPr>
      </w:pPr>
      <w:r w:rsidRPr="00B90C84">
        <w:rPr>
          <w:rFonts w:ascii="Trebuchet MS" w:eastAsia="Times New Roman" w:hAnsi="Trebuchet MS"/>
        </w:rPr>
        <w:t xml:space="preserve">Autoritatea </w:t>
      </w:r>
      <w:r w:rsidR="002470C1" w:rsidRPr="00B90C84">
        <w:rPr>
          <w:rFonts w:ascii="Trebuchet MS" w:eastAsia="Times New Roman" w:hAnsi="Trebuchet MS"/>
        </w:rPr>
        <w:t>c</w:t>
      </w:r>
      <w:r w:rsidRPr="00B90C84">
        <w:rPr>
          <w:rFonts w:ascii="Trebuchet MS" w:eastAsia="Times New Roman" w:hAnsi="Trebuchet MS"/>
        </w:rPr>
        <w:t xml:space="preserve">ontractantă va pune la dispoziția prestatorului lista participanților la eveniment, agenda conferinței, precum și </w:t>
      </w:r>
      <w:r w:rsidR="0002709D" w:rsidRPr="00B90C84">
        <w:rPr>
          <w:rFonts w:ascii="Trebuchet MS" w:eastAsia="Times New Roman" w:hAnsi="Trebuchet MS"/>
        </w:rPr>
        <w:t xml:space="preserve">alte </w:t>
      </w:r>
      <w:r w:rsidRPr="00B90C84">
        <w:rPr>
          <w:rFonts w:ascii="Trebuchet MS" w:eastAsia="Times New Roman" w:hAnsi="Trebuchet MS"/>
        </w:rPr>
        <w:t>informații</w:t>
      </w:r>
      <w:r w:rsidR="0002709D" w:rsidRPr="00B90C84">
        <w:rPr>
          <w:rFonts w:ascii="Trebuchet MS" w:eastAsia="Times New Roman" w:hAnsi="Trebuchet MS"/>
        </w:rPr>
        <w:t xml:space="preserve"> relevante,</w:t>
      </w:r>
      <w:r w:rsidRPr="00B90C84">
        <w:rPr>
          <w:rFonts w:ascii="Trebuchet MS" w:eastAsia="Times New Roman" w:hAnsi="Trebuchet MS"/>
        </w:rPr>
        <w:t xml:space="preserve"> cu cel puțin 5 zile înaintea evenimentului.</w:t>
      </w:r>
    </w:p>
    <w:p w14:paraId="38BCDB0C" w14:textId="77777777" w:rsidR="00F10231" w:rsidRPr="00B90C84" w:rsidRDefault="00F10231" w:rsidP="004E5709">
      <w:pPr>
        <w:spacing w:after="0" w:line="276" w:lineRule="auto"/>
        <w:ind w:right="36"/>
        <w:jc w:val="both"/>
        <w:rPr>
          <w:rFonts w:ascii="Trebuchet MS" w:eastAsia="MS Mincho" w:hAnsi="Trebuchet MS"/>
          <w:bCs/>
        </w:rPr>
      </w:pPr>
    </w:p>
    <w:p w14:paraId="6600AA97" w14:textId="11FDDA50" w:rsidR="00A7614A" w:rsidRPr="00B90C84" w:rsidRDefault="00C909C1" w:rsidP="004E5709">
      <w:pPr>
        <w:tabs>
          <w:tab w:val="left" w:pos="270"/>
        </w:tabs>
        <w:spacing w:after="0" w:line="276" w:lineRule="auto"/>
        <w:ind w:right="43"/>
        <w:jc w:val="both"/>
        <w:rPr>
          <w:rFonts w:ascii="Trebuchet MS" w:eastAsia="MS Mincho" w:hAnsi="Trebuchet MS"/>
          <w:bCs/>
          <w:i/>
        </w:rPr>
      </w:pPr>
      <w:bookmarkStart w:id="65" w:name="_Toc198553300"/>
      <w:bookmarkStart w:id="66" w:name="_Toc198553933"/>
      <w:bookmarkStart w:id="67" w:name="_Toc198803465"/>
      <w:bookmarkStart w:id="68" w:name="_Toc198891253"/>
      <w:r w:rsidRPr="00B90C84">
        <w:rPr>
          <w:rStyle w:val="Heading2Char"/>
          <w:rFonts w:ascii="Trebuchet MS" w:hAnsi="Trebuchet MS"/>
          <w:b/>
          <w:bCs/>
          <w:i/>
          <w:iCs/>
          <w:color w:val="auto"/>
          <w:sz w:val="22"/>
          <w:szCs w:val="22"/>
          <w:u w:val="single"/>
        </w:rPr>
        <w:t>C.</w:t>
      </w:r>
      <w:r w:rsidR="00EC6A99" w:rsidRPr="00B90C84">
        <w:rPr>
          <w:rStyle w:val="Heading2Char"/>
          <w:rFonts w:ascii="Trebuchet MS" w:hAnsi="Trebuchet MS"/>
          <w:b/>
          <w:bCs/>
          <w:i/>
          <w:iCs/>
          <w:color w:val="auto"/>
          <w:sz w:val="22"/>
          <w:szCs w:val="22"/>
          <w:u w:val="single"/>
        </w:rPr>
        <w:t xml:space="preserve"> </w:t>
      </w:r>
      <w:r w:rsidR="00773634" w:rsidRPr="00B90C84">
        <w:rPr>
          <w:rStyle w:val="Heading2Char"/>
          <w:rFonts w:ascii="Trebuchet MS" w:hAnsi="Trebuchet MS"/>
          <w:b/>
          <w:bCs/>
          <w:i/>
          <w:iCs/>
          <w:color w:val="auto"/>
          <w:sz w:val="22"/>
          <w:szCs w:val="22"/>
          <w:u w:val="single"/>
        </w:rPr>
        <w:t xml:space="preserve">Servicii de </w:t>
      </w:r>
      <w:r w:rsidR="0002709D" w:rsidRPr="00B90C84">
        <w:rPr>
          <w:rStyle w:val="Heading2Char"/>
          <w:rFonts w:ascii="Trebuchet MS" w:hAnsi="Trebuchet MS"/>
          <w:b/>
          <w:bCs/>
          <w:i/>
          <w:iCs/>
          <w:color w:val="auto"/>
          <w:sz w:val="22"/>
          <w:szCs w:val="22"/>
          <w:u w:val="single"/>
        </w:rPr>
        <w:t>masă</w:t>
      </w:r>
      <w:bookmarkEnd w:id="65"/>
      <w:bookmarkEnd w:id="66"/>
      <w:bookmarkEnd w:id="67"/>
      <w:bookmarkEnd w:id="68"/>
      <w:r w:rsidR="0002709D" w:rsidRPr="00B90C84">
        <w:rPr>
          <w:rStyle w:val="Heading2Char"/>
          <w:rFonts w:ascii="Trebuchet MS" w:hAnsi="Trebuchet MS"/>
          <w:b/>
          <w:bCs/>
          <w:i/>
          <w:iCs/>
          <w:color w:val="auto"/>
          <w:sz w:val="22"/>
          <w:szCs w:val="22"/>
          <w:u w:val="single"/>
        </w:rPr>
        <w:t xml:space="preserve"> </w:t>
      </w:r>
      <w:r w:rsidR="0002709D" w:rsidRPr="00B90C84">
        <w:rPr>
          <w:rFonts w:ascii="Trebuchet MS" w:eastAsia="MS Mincho" w:hAnsi="Trebuchet MS"/>
          <w:b/>
          <w:bCs/>
          <w:i/>
          <w:u w:val="single"/>
        </w:rPr>
        <w:t>pentru sesiunile de informare</w:t>
      </w:r>
      <w:r w:rsidR="00045E06" w:rsidRPr="00B90C84">
        <w:rPr>
          <w:rFonts w:ascii="Trebuchet MS" w:eastAsia="MS Mincho" w:hAnsi="Trebuchet MS"/>
          <w:bCs/>
          <w:i/>
        </w:rPr>
        <w:t>, cu umătoarele cerințe minimale și obligatorii:</w:t>
      </w:r>
    </w:p>
    <w:p w14:paraId="0DEAB4C6" w14:textId="07A528D2" w:rsidR="00773634" w:rsidRPr="00B90C84" w:rsidRDefault="00773634" w:rsidP="004E5709">
      <w:pPr>
        <w:spacing w:after="0" w:line="276" w:lineRule="auto"/>
        <w:ind w:left="270" w:right="36"/>
        <w:jc w:val="both"/>
        <w:rPr>
          <w:rFonts w:ascii="Trebuchet MS" w:eastAsia="MS Mincho" w:hAnsi="Trebuchet MS"/>
          <w:bCs/>
        </w:rPr>
      </w:pPr>
      <w:r w:rsidRPr="00B90C84">
        <w:rPr>
          <w:rFonts w:ascii="Trebuchet MS" w:eastAsia="MS Mincho" w:hAnsi="Trebuchet MS"/>
          <w:bCs/>
        </w:rPr>
        <w:t>Pres</w:t>
      </w:r>
      <w:r w:rsidR="001031BC">
        <w:rPr>
          <w:rFonts w:ascii="Trebuchet MS" w:eastAsia="MS Mincho" w:hAnsi="Trebuchet MS"/>
          <w:bCs/>
        </w:rPr>
        <w:t>t</w:t>
      </w:r>
      <w:r w:rsidRPr="00B90C84">
        <w:rPr>
          <w:rFonts w:ascii="Trebuchet MS" w:eastAsia="MS Mincho" w:hAnsi="Trebuchet MS"/>
          <w:bCs/>
        </w:rPr>
        <w:t xml:space="preserve">atorul va asigura serviciile de </w:t>
      </w:r>
      <w:r w:rsidR="00A734DB">
        <w:rPr>
          <w:rFonts w:ascii="Trebuchet MS" w:eastAsia="MS Mincho" w:hAnsi="Trebuchet MS"/>
          <w:bCs/>
        </w:rPr>
        <w:t>masă</w:t>
      </w:r>
      <w:r w:rsidRPr="00B90C84">
        <w:rPr>
          <w:rFonts w:ascii="Trebuchet MS" w:eastAsia="MS Mincho" w:hAnsi="Trebuchet MS"/>
          <w:bCs/>
        </w:rPr>
        <w:t xml:space="preserve"> </w:t>
      </w:r>
      <w:r w:rsidR="0002709D" w:rsidRPr="00B90C84">
        <w:rPr>
          <w:rFonts w:ascii="Trebuchet MS" w:eastAsia="MS Mincho" w:hAnsi="Trebuchet MS"/>
          <w:bCs/>
        </w:rPr>
        <w:t>(</w:t>
      </w:r>
      <w:bookmarkStart w:id="69" w:name="_Hlk198811089"/>
      <w:r w:rsidR="00062387">
        <w:rPr>
          <w:rFonts w:ascii="Trebuchet MS" w:eastAsia="MS Mincho" w:hAnsi="Trebuchet MS"/>
          <w:bCs/>
        </w:rPr>
        <w:t>1 welcome coffe</w:t>
      </w:r>
      <w:r w:rsidR="00C45EB0">
        <w:rPr>
          <w:rFonts w:ascii="Trebuchet MS" w:eastAsia="MS Mincho" w:hAnsi="Trebuchet MS"/>
          <w:bCs/>
        </w:rPr>
        <w:t>e</w:t>
      </w:r>
      <w:r w:rsidR="00A734DB">
        <w:rPr>
          <w:rFonts w:ascii="Trebuchet MS" w:eastAsia="MS Mincho" w:hAnsi="Trebuchet MS"/>
          <w:bCs/>
        </w:rPr>
        <w:t>,</w:t>
      </w:r>
      <w:r w:rsidR="0002709D" w:rsidRPr="00B90C84">
        <w:rPr>
          <w:rFonts w:ascii="Trebuchet MS" w:eastAsia="MS Mincho" w:hAnsi="Trebuchet MS"/>
          <w:bCs/>
        </w:rPr>
        <w:t xml:space="preserve"> </w:t>
      </w:r>
      <w:r w:rsidR="00062387">
        <w:rPr>
          <w:rFonts w:ascii="Trebuchet MS" w:eastAsia="MS Mincho" w:hAnsi="Trebuchet MS"/>
          <w:bCs/>
        </w:rPr>
        <w:t xml:space="preserve">1 </w:t>
      </w:r>
      <w:r w:rsidR="0002709D" w:rsidRPr="00B90C84">
        <w:rPr>
          <w:rFonts w:ascii="Trebuchet MS" w:eastAsia="MS Mincho" w:hAnsi="Trebuchet MS"/>
          <w:bCs/>
        </w:rPr>
        <w:t>coffee break</w:t>
      </w:r>
      <w:r w:rsidR="00062387">
        <w:rPr>
          <w:rFonts w:ascii="Trebuchet MS" w:eastAsia="MS Mincho" w:hAnsi="Trebuchet MS"/>
          <w:bCs/>
        </w:rPr>
        <w:t xml:space="preserve"> </w:t>
      </w:r>
      <w:r w:rsidR="00A734DB">
        <w:rPr>
          <w:rFonts w:ascii="Trebuchet MS" w:eastAsia="MS Mincho" w:hAnsi="Trebuchet MS"/>
          <w:bCs/>
        </w:rPr>
        <w:t xml:space="preserve">și </w:t>
      </w:r>
      <w:r w:rsidR="001031BC">
        <w:rPr>
          <w:rFonts w:ascii="Trebuchet MS" w:eastAsia="MS Mincho" w:hAnsi="Trebuchet MS"/>
          <w:bCs/>
        </w:rPr>
        <w:t xml:space="preserve">1 </w:t>
      </w:r>
      <w:r w:rsidR="00A734DB" w:rsidRPr="00B90C84">
        <w:rPr>
          <w:rFonts w:ascii="Trebuchet MS" w:eastAsia="MS Mincho" w:hAnsi="Trebuchet MS"/>
          <w:bCs/>
        </w:rPr>
        <w:t>prânz</w:t>
      </w:r>
      <w:bookmarkEnd w:id="69"/>
      <w:r w:rsidR="0002709D" w:rsidRPr="00B90C84">
        <w:rPr>
          <w:rFonts w:ascii="Trebuchet MS" w:eastAsia="MS Mincho" w:hAnsi="Trebuchet MS"/>
          <w:bCs/>
        </w:rPr>
        <w:t xml:space="preserve">) </w:t>
      </w:r>
      <w:r w:rsidRPr="00B90C84">
        <w:rPr>
          <w:rFonts w:ascii="Trebuchet MS" w:eastAsia="MS Mincho" w:hAnsi="Trebuchet MS"/>
          <w:bCs/>
        </w:rPr>
        <w:t>aferente fiecărei sesiun</w:t>
      </w:r>
      <w:r w:rsidR="0002709D" w:rsidRPr="00B90C84">
        <w:rPr>
          <w:rFonts w:ascii="Trebuchet MS" w:eastAsia="MS Mincho" w:hAnsi="Trebuchet MS"/>
          <w:bCs/>
        </w:rPr>
        <w:t>i</w:t>
      </w:r>
      <w:r w:rsidRPr="00B90C84">
        <w:rPr>
          <w:rFonts w:ascii="Trebuchet MS" w:eastAsia="MS Mincho" w:hAnsi="Trebuchet MS"/>
          <w:bCs/>
        </w:rPr>
        <w:t xml:space="preserve"> de informare</w:t>
      </w:r>
      <w:r w:rsidR="0002709D" w:rsidRPr="00B90C84">
        <w:rPr>
          <w:rFonts w:ascii="Trebuchet MS" w:eastAsia="MS Mincho" w:hAnsi="Trebuchet MS"/>
          <w:bCs/>
        </w:rPr>
        <w:t xml:space="preserve"> și publicitate</w:t>
      </w:r>
      <w:r w:rsidRPr="00B90C84">
        <w:rPr>
          <w:rFonts w:ascii="Trebuchet MS" w:eastAsia="MS Mincho" w:hAnsi="Trebuchet MS"/>
          <w:bCs/>
        </w:rPr>
        <w:t>,</w:t>
      </w:r>
      <w:r w:rsidRPr="00B90C84">
        <w:rPr>
          <w:rFonts w:ascii="Trebuchet MS" w:eastAsiaTheme="minorEastAsia" w:hAnsi="Trebuchet MS"/>
        </w:rPr>
        <w:t xml:space="preserve"> </w:t>
      </w:r>
      <w:r w:rsidRPr="00B90C84">
        <w:rPr>
          <w:rFonts w:ascii="Trebuchet MS" w:eastAsia="MS Mincho" w:hAnsi="Trebuchet MS"/>
          <w:bCs/>
        </w:rPr>
        <w:t xml:space="preserve">pentru cei </w:t>
      </w:r>
      <w:r w:rsidR="004B79D8" w:rsidRPr="00B90C84">
        <w:rPr>
          <w:rFonts w:ascii="Trebuchet MS" w:eastAsia="MS Mincho" w:hAnsi="Trebuchet MS"/>
          <w:bCs/>
        </w:rPr>
        <w:t xml:space="preserve">maximum </w:t>
      </w:r>
      <w:r w:rsidR="00953C14" w:rsidRPr="00B90C84">
        <w:rPr>
          <w:rFonts w:ascii="Trebuchet MS" w:eastAsia="MS Mincho" w:hAnsi="Trebuchet MS"/>
          <w:bCs/>
        </w:rPr>
        <w:t>2226</w:t>
      </w:r>
      <w:r w:rsidRPr="00B90C84">
        <w:rPr>
          <w:rFonts w:ascii="Trebuchet MS" w:eastAsia="MS Mincho" w:hAnsi="Trebuchet MS"/>
          <w:bCs/>
        </w:rPr>
        <w:t xml:space="preserve"> de participanți</w:t>
      </w:r>
      <w:r w:rsidR="00953C14" w:rsidRPr="00B90C84">
        <w:rPr>
          <w:rFonts w:ascii="Trebuchet MS" w:eastAsia="MS Mincho" w:hAnsi="Trebuchet MS"/>
          <w:bCs/>
        </w:rPr>
        <w:t xml:space="preserve"> la cele 42 de evenimente</w:t>
      </w:r>
      <w:r w:rsidRPr="00B90C84">
        <w:rPr>
          <w:rFonts w:ascii="Trebuchet MS" w:eastAsia="MS Mincho" w:hAnsi="Trebuchet MS"/>
          <w:bCs/>
        </w:rPr>
        <w:t>.</w:t>
      </w:r>
    </w:p>
    <w:p w14:paraId="04BC5775" w14:textId="77777777" w:rsidR="00773634" w:rsidRPr="00B90C84" w:rsidRDefault="00773634" w:rsidP="004E5709">
      <w:pPr>
        <w:spacing w:after="0" w:line="276" w:lineRule="auto"/>
        <w:ind w:right="36"/>
        <w:jc w:val="both"/>
        <w:rPr>
          <w:rFonts w:ascii="Trebuchet MS" w:eastAsia="MS Mincho" w:hAnsi="Trebuchet MS"/>
          <w:bCs/>
        </w:rPr>
      </w:pPr>
    </w:p>
    <w:p w14:paraId="4873C406" w14:textId="3517D1C7" w:rsidR="00773634" w:rsidRPr="00B90C84" w:rsidRDefault="00330FEB" w:rsidP="004E5709">
      <w:pPr>
        <w:spacing w:after="0" w:line="276" w:lineRule="auto"/>
        <w:ind w:right="43"/>
        <w:jc w:val="both"/>
        <w:rPr>
          <w:rFonts w:ascii="Trebuchet MS" w:eastAsia="MS Mincho" w:hAnsi="Trebuchet MS"/>
          <w:b/>
        </w:rPr>
      </w:pPr>
      <w:r w:rsidRPr="00B90C84">
        <w:rPr>
          <w:rFonts w:ascii="Trebuchet MS" w:eastAsia="MS Mincho" w:hAnsi="Trebuchet MS"/>
          <w:b/>
        </w:rPr>
        <w:t xml:space="preserve">a. </w:t>
      </w:r>
      <w:r w:rsidR="00C45EB0">
        <w:rPr>
          <w:rFonts w:ascii="Trebuchet MS" w:eastAsia="MS Mincho" w:hAnsi="Trebuchet MS"/>
          <w:b/>
        </w:rPr>
        <w:t xml:space="preserve">2 </w:t>
      </w:r>
      <w:r w:rsidR="00773634" w:rsidRPr="00B90C84">
        <w:rPr>
          <w:rFonts w:ascii="Trebuchet MS" w:eastAsia="MS Mincho" w:hAnsi="Trebuchet MS"/>
          <w:b/>
        </w:rPr>
        <w:t>Coffee break</w:t>
      </w:r>
      <w:r w:rsidR="00C45EB0">
        <w:rPr>
          <w:rFonts w:ascii="Trebuchet MS" w:eastAsia="MS Mincho" w:hAnsi="Trebuchet MS"/>
          <w:b/>
        </w:rPr>
        <w:t xml:space="preserve">-uri - </w:t>
      </w:r>
      <w:r w:rsidR="00C45EB0" w:rsidRPr="00C45EB0">
        <w:rPr>
          <w:rFonts w:ascii="Trebuchet MS" w:eastAsia="MS Mincho" w:hAnsi="Trebuchet MS"/>
          <w:b/>
        </w:rPr>
        <w:t>1 welcome coffe</w:t>
      </w:r>
      <w:r w:rsidR="00C45EB0">
        <w:rPr>
          <w:rFonts w:ascii="Trebuchet MS" w:eastAsia="MS Mincho" w:hAnsi="Trebuchet MS"/>
          <w:b/>
        </w:rPr>
        <w:t>e</w:t>
      </w:r>
      <w:r w:rsidR="00C45EB0" w:rsidRPr="00C45EB0">
        <w:rPr>
          <w:rFonts w:ascii="Trebuchet MS" w:eastAsia="MS Mincho" w:hAnsi="Trebuchet MS"/>
          <w:b/>
        </w:rPr>
        <w:t xml:space="preserve"> și 1 coffe</w:t>
      </w:r>
      <w:r w:rsidR="00C45EB0">
        <w:rPr>
          <w:rFonts w:ascii="Trebuchet MS" w:eastAsia="MS Mincho" w:hAnsi="Trebuchet MS"/>
          <w:b/>
        </w:rPr>
        <w:t>e</w:t>
      </w:r>
      <w:r w:rsidR="00C45EB0" w:rsidRPr="00C45EB0">
        <w:rPr>
          <w:rFonts w:ascii="Trebuchet MS" w:eastAsia="MS Mincho" w:hAnsi="Trebuchet MS"/>
          <w:b/>
        </w:rPr>
        <w:t xml:space="preserve"> break</w:t>
      </w:r>
    </w:p>
    <w:p w14:paraId="0F2E009D" w14:textId="36E7DFDB" w:rsidR="00773634" w:rsidRPr="00B90C84" w:rsidRDefault="00773634" w:rsidP="004E5709">
      <w:pPr>
        <w:spacing w:after="0" w:line="276" w:lineRule="auto"/>
        <w:ind w:left="270" w:right="43"/>
        <w:jc w:val="both"/>
        <w:rPr>
          <w:rFonts w:ascii="Trebuchet MS" w:eastAsia="MS Mincho" w:hAnsi="Trebuchet MS"/>
          <w:bCs/>
        </w:rPr>
      </w:pPr>
      <w:r w:rsidRPr="00B90C84">
        <w:rPr>
          <w:rFonts w:ascii="Trebuchet MS" w:eastAsia="MS Mincho" w:hAnsi="Trebuchet MS"/>
          <w:bCs/>
        </w:rPr>
        <w:t xml:space="preserve">Pentru </w:t>
      </w:r>
      <w:r w:rsidR="00EA2199" w:rsidRPr="00EA2199">
        <w:rPr>
          <w:rFonts w:ascii="Trebuchet MS" w:eastAsia="MS Mincho" w:hAnsi="Trebuchet MS"/>
          <w:bCs/>
        </w:rPr>
        <w:t>welcome coffee și coffee break</w:t>
      </w:r>
      <w:r w:rsidRPr="00B90C84">
        <w:rPr>
          <w:rFonts w:ascii="Trebuchet MS" w:eastAsia="MS Mincho" w:hAnsi="Trebuchet MS"/>
          <w:bCs/>
        </w:rPr>
        <w:t>, Prestatorul va asigura o selecție de cafea (inclusiv lapte pentru cafea</w:t>
      </w:r>
      <w:r w:rsidR="007D7527">
        <w:rPr>
          <w:rFonts w:ascii="Trebuchet MS" w:eastAsia="MS Mincho" w:hAnsi="Trebuchet MS"/>
          <w:bCs/>
        </w:rPr>
        <w:t>,</w:t>
      </w:r>
      <w:r w:rsidRPr="00B90C84">
        <w:rPr>
          <w:rFonts w:ascii="Trebuchet MS" w:eastAsia="MS Mincho" w:hAnsi="Trebuchet MS"/>
          <w:bCs/>
        </w:rPr>
        <w:t xml:space="preserve"> zahăr</w:t>
      </w:r>
      <w:r w:rsidR="007D7527">
        <w:rPr>
          <w:rFonts w:ascii="Trebuchet MS" w:eastAsia="MS Mincho" w:hAnsi="Trebuchet MS"/>
          <w:bCs/>
        </w:rPr>
        <w:t xml:space="preserve">, </w:t>
      </w:r>
      <w:r w:rsidR="003725FC">
        <w:rPr>
          <w:rFonts w:ascii="Trebuchet MS" w:eastAsia="MS Mincho" w:hAnsi="Trebuchet MS"/>
          <w:bCs/>
        </w:rPr>
        <w:t>îndulcitor</w:t>
      </w:r>
      <w:r w:rsidRPr="00B90C84">
        <w:rPr>
          <w:rFonts w:ascii="Trebuchet MS" w:eastAsia="MS Mincho" w:hAnsi="Trebuchet MS"/>
          <w:bCs/>
        </w:rPr>
        <w:t>), ceaiuri</w:t>
      </w:r>
      <w:r w:rsidR="007D7527">
        <w:rPr>
          <w:rFonts w:ascii="Trebuchet MS" w:eastAsia="MS Mincho" w:hAnsi="Trebuchet MS"/>
          <w:bCs/>
        </w:rPr>
        <w:t xml:space="preserve"> (inclusiv </w:t>
      </w:r>
      <w:r w:rsidRPr="00B90C84">
        <w:rPr>
          <w:rFonts w:ascii="Trebuchet MS" w:eastAsia="MS Mincho" w:hAnsi="Trebuchet MS"/>
          <w:bCs/>
        </w:rPr>
        <w:t xml:space="preserve">lămâie </w:t>
      </w:r>
      <w:r w:rsidR="007D7527">
        <w:rPr>
          <w:rFonts w:ascii="Trebuchet MS" w:eastAsia="MS Mincho" w:hAnsi="Trebuchet MS"/>
          <w:bCs/>
        </w:rPr>
        <w:t>ș</w:t>
      </w:r>
      <w:r w:rsidRPr="00B90C84">
        <w:rPr>
          <w:rFonts w:ascii="Trebuchet MS" w:eastAsia="MS Mincho" w:hAnsi="Trebuchet MS"/>
          <w:bCs/>
        </w:rPr>
        <w:t>i miere</w:t>
      </w:r>
      <w:r w:rsidR="007D7527">
        <w:rPr>
          <w:rFonts w:ascii="Trebuchet MS" w:eastAsia="MS Mincho" w:hAnsi="Trebuchet MS"/>
          <w:bCs/>
        </w:rPr>
        <w:t>)</w:t>
      </w:r>
      <w:r w:rsidRPr="00B90C84">
        <w:rPr>
          <w:rFonts w:ascii="Trebuchet MS" w:eastAsia="MS Mincho" w:hAnsi="Trebuchet MS"/>
          <w:bCs/>
        </w:rPr>
        <w:t xml:space="preserve">, apă minerală plată și carbogazoasă, precum și o selecție de patiserie proaspătă (sărată și dulce) în cantități suficiente pentru numărul de participanți la fiecare eveniment. Sortimentele finale se decid împreună cu Autoritatea </w:t>
      </w:r>
      <w:r w:rsidR="002470C1" w:rsidRPr="00B90C84">
        <w:rPr>
          <w:rFonts w:ascii="Trebuchet MS" w:eastAsia="MS Mincho" w:hAnsi="Trebuchet MS"/>
          <w:bCs/>
        </w:rPr>
        <w:t>c</w:t>
      </w:r>
      <w:r w:rsidRPr="00B90C84">
        <w:rPr>
          <w:rFonts w:ascii="Trebuchet MS" w:eastAsia="MS Mincho" w:hAnsi="Trebuchet MS"/>
          <w:bCs/>
        </w:rPr>
        <w:t>ontractantă înaintea fiecărui eveniment.</w:t>
      </w:r>
    </w:p>
    <w:p w14:paraId="539BE05F" w14:textId="77777777" w:rsidR="00A42497" w:rsidRPr="00B90C84" w:rsidRDefault="00A42497" w:rsidP="004E5709">
      <w:pPr>
        <w:spacing w:after="0" w:line="276" w:lineRule="auto"/>
        <w:ind w:right="43"/>
        <w:jc w:val="both"/>
        <w:rPr>
          <w:rFonts w:ascii="Trebuchet MS" w:eastAsia="MS Mincho" w:hAnsi="Trebuchet MS"/>
          <w:bCs/>
        </w:rPr>
      </w:pPr>
    </w:p>
    <w:p w14:paraId="64D020E5" w14:textId="0DE933D2" w:rsidR="00A42497" w:rsidRPr="00B90C84" w:rsidRDefault="00A42497" w:rsidP="004E5709">
      <w:pPr>
        <w:spacing w:after="0" w:line="276" w:lineRule="auto"/>
        <w:ind w:left="270" w:right="43"/>
        <w:jc w:val="both"/>
        <w:rPr>
          <w:rFonts w:ascii="Trebuchet MS" w:eastAsia="MS Mincho" w:hAnsi="Trebuchet MS"/>
          <w:b/>
        </w:rPr>
      </w:pPr>
      <w:r w:rsidRPr="00B90C84">
        <w:rPr>
          <w:rFonts w:ascii="Trebuchet MS" w:eastAsia="MS Mincho" w:hAnsi="Trebuchet MS"/>
          <w:b/>
        </w:rPr>
        <w:t>Vor fi asigurate</w:t>
      </w:r>
      <w:r w:rsidR="00062387">
        <w:rPr>
          <w:rFonts w:ascii="Trebuchet MS" w:eastAsia="MS Mincho" w:hAnsi="Trebuchet MS"/>
          <w:b/>
        </w:rPr>
        <w:t xml:space="preserve"> </w:t>
      </w:r>
      <w:bookmarkStart w:id="70" w:name="_Hlk198811158"/>
      <w:r w:rsidR="00062387" w:rsidRPr="00062387">
        <w:rPr>
          <w:rFonts w:ascii="Trebuchet MS" w:eastAsia="MS Mincho" w:hAnsi="Trebuchet MS"/>
          <w:b/>
        </w:rPr>
        <w:t>1 welcome coffe</w:t>
      </w:r>
      <w:r w:rsidR="00C45EB0">
        <w:rPr>
          <w:rFonts w:ascii="Trebuchet MS" w:eastAsia="MS Mincho" w:hAnsi="Trebuchet MS"/>
          <w:b/>
        </w:rPr>
        <w:t>e</w:t>
      </w:r>
      <w:r w:rsidR="00062387" w:rsidRPr="00062387">
        <w:rPr>
          <w:rFonts w:ascii="Trebuchet MS" w:eastAsia="MS Mincho" w:hAnsi="Trebuchet MS"/>
          <w:b/>
        </w:rPr>
        <w:t xml:space="preserve"> și 1 coffee break </w:t>
      </w:r>
      <w:bookmarkEnd w:id="70"/>
      <w:r w:rsidR="00062387" w:rsidRPr="00062387">
        <w:rPr>
          <w:rFonts w:ascii="Trebuchet MS" w:eastAsia="MS Mincho" w:hAnsi="Trebuchet MS"/>
          <w:b/>
        </w:rPr>
        <w:t>pentru fiecare eveniment</w:t>
      </w:r>
      <w:r w:rsidR="00062387">
        <w:rPr>
          <w:rFonts w:ascii="Trebuchet MS" w:eastAsia="MS Mincho" w:hAnsi="Trebuchet MS"/>
          <w:b/>
        </w:rPr>
        <w:t>.</w:t>
      </w:r>
    </w:p>
    <w:p w14:paraId="1F8ACF61" w14:textId="162E2726" w:rsidR="00A42497" w:rsidRPr="00B90C84" w:rsidRDefault="00653789" w:rsidP="004E5709">
      <w:pPr>
        <w:spacing w:after="0" w:line="276" w:lineRule="auto"/>
        <w:ind w:left="270" w:right="43"/>
        <w:jc w:val="both"/>
        <w:rPr>
          <w:rFonts w:ascii="Trebuchet MS" w:eastAsia="MS Mincho" w:hAnsi="Trebuchet MS"/>
          <w:bCs/>
        </w:rPr>
      </w:pPr>
      <w:r>
        <w:rPr>
          <w:rFonts w:ascii="Trebuchet MS" w:eastAsia="MS Mincho" w:hAnsi="Trebuchet MS"/>
          <w:bCs/>
        </w:rPr>
        <w:t xml:space="preserve">La </w:t>
      </w:r>
      <w:r w:rsidRPr="00653789">
        <w:rPr>
          <w:rFonts w:ascii="Trebuchet MS" w:eastAsia="MS Mincho" w:hAnsi="Trebuchet MS"/>
          <w:bCs/>
        </w:rPr>
        <w:t>welcome coffe</w:t>
      </w:r>
      <w:r w:rsidR="00C45EB0">
        <w:rPr>
          <w:rFonts w:ascii="Trebuchet MS" w:eastAsia="MS Mincho" w:hAnsi="Trebuchet MS"/>
          <w:bCs/>
        </w:rPr>
        <w:t>e</w:t>
      </w:r>
      <w:r w:rsidRPr="00653789">
        <w:rPr>
          <w:rFonts w:ascii="Trebuchet MS" w:eastAsia="MS Mincho" w:hAnsi="Trebuchet MS"/>
          <w:bCs/>
        </w:rPr>
        <w:t xml:space="preserve"> și </w:t>
      </w:r>
      <w:r>
        <w:rPr>
          <w:rFonts w:ascii="Trebuchet MS" w:eastAsia="MS Mincho" w:hAnsi="Trebuchet MS"/>
          <w:bCs/>
        </w:rPr>
        <w:t xml:space="preserve">la </w:t>
      </w:r>
      <w:r w:rsidRPr="00653789">
        <w:rPr>
          <w:rFonts w:ascii="Trebuchet MS" w:eastAsia="MS Mincho" w:hAnsi="Trebuchet MS"/>
          <w:bCs/>
        </w:rPr>
        <w:t xml:space="preserve">coffee break </w:t>
      </w:r>
      <w:r w:rsidR="00A42497" w:rsidRPr="00B90C84">
        <w:rPr>
          <w:rFonts w:ascii="Trebuchet MS" w:eastAsia="MS Mincho" w:hAnsi="Trebuchet MS"/>
          <w:bCs/>
        </w:rPr>
        <w:t>vor fi puse la dispoziția participanților următoarele produse: cafea</w:t>
      </w:r>
      <w:r w:rsidR="00EA2199">
        <w:rPr>
          <w:rFonts w:ascii="Trebuchet MS" w:eastAsia="MS Mincho" w:hAnsi="Trebuchet MS"/>
          <w:bCs/>
        </w:rPr>
        <w:t xml:space="preserve"> </w:t>
      </w:r>
      <w:r w:rsidR="00EA2199" w:rsidRPr="00EA2199">
        <w:rPr>
          <w:rFonts w:ascii="Trebuchet MS" w:eastAsia="MS Mincho" w:hAnsi="Trebuchet MS"/>
          <w:bCs/>
        </w:rPr>
        <w:t>(inclusiv lapte pentru cafea și zahăr</w:t>
      </w:r>
      <w:r w:rsidR="003725FC">
        <w:rPr>
          <w:rFonts w:ascii="Trebuchet MS" w:eastAsia="MS Mincho" w:hAnsi="Trebuchet MS"/>
          <w:bCs/>
        </w:rPr>
        <w:t>, îndulcitor</w:t>
      </w:r>
      <w:r w:rsidR="00EA2199" w:rsidRPr="00EA2199">
        <w:rPr>
          <w:rFonts w:ascii="Trebuchet MS" w:eastAsia="MS Mincho" w:hAnsi="Trebuchet MS"/>
          <w:bCs/>
        </w:rPr>
        <w:t>)</w:t>
      </w:r>
      <w:r w:rsidR="00A42497" w:rsidRPr="00B90C84">
        <w:rPr>
          <w:rFonts w:ascii="Trebuchet MS" w:eastAsia="MS Mincho" w:hAnsi="Trebuchet MS"/>
          <w:bCs/>
        </w:rPr>
        <w:t>, ceai</w:t>
      </w:r>
      <w:r w:rsidR="001031BC">
        <w:rPr>
          <w:rFonts w:ascii="Trebuchet MS" w:eastAsia="MS Mincho" w:hAnsi="Trebuchet MS"/>
          <w:bCs/>
        </w:rPr>
        <w:t xml:space="preserve"> </w:t>
      </w:r>
      <w:r w:rsidR="001031BC" w:rsidRPr="00B90C84">
        <w:rPr>
          <w:rFonts w:ascii="Trebuchet MS" w:eastAsia="MS Mincho" w:hAnsi="Trebuchet MS"/>
          <w:bCs/>
        </w:rPr>
        <w:t>servit cu lămâie si miere</w:t>
      </w:r>
      <w:r w:rsidR="00A42497" w:rsidRPr="00B90C84">
        <w:rPr>
          <w:rFonts w:ascii="Trebuchet MS" w:eastAsia="MS Mincho" w:hAnsi="Trebuchet MS"/>
          <w:bCs/>
        </w:rPr>
        <w:t>, patiserie dulce și sărată, apă plată și apă carbogazoasă îmbuteliat</w:t>
      </w:r>
      <w:r w:rsidR="00842F17">
        <w:rPr>
          <w:rFonts w:ascii="Trebuchet MS" w:eastAsia="MS Mincho" w:hAnsi="Trebuchet MS"/>
          <w:bCs/>
        </w:rPr>
        <w:t>e</w:t>
      </w:r>
      <w:r w:rsidR="00A42497" w:rsidRPr="00B90C84">
        <w:rPr>
          <w:rFonts w:ascii="Trebuchet MS" w:eastAsia="MS Mincho" w:hAnsi="Trebuchet MS"/>
          <w:bCs/>
        </w:rPr>
        <w:t>, după cum urmează:</w:t>
      </w:r>
    </w:p>
    <w:p w14:paraId="2B427C14" w14:textId="450BD7D2" w:rsidR="00A42497" w:rsidRPr="00B90C84" w:rsidRDefault="00A42497" w:rsidP="001E70D8">
      <w:pPr>
        <w:pStyle w:val="ListParagraph"/>
        <w:numPr>
          <w:ilvl w:val="0"/>
          <w:numId w:val="12"/>
        </w:numPr>
        <w:spacing w:after="0" w:line="276" w:lineRule="auto"/>
        <w:ind w:left="540" w:right="43" w:hanging="270"/>
        <w:jc w:val="both"/>
        <w:rPr>
          <w:rFonts w:ascii="Trebuchet MS" w:eastAsia="MS Mincho" w:hAnsi="Trebuchet MS"/>
          <w:bCs/>
        </w:rPr>
      </w:pPr>
      <w:r w:rsidRPr="00B90C84">
        <w:rPr>
          <w:rFonts w:ascii="Trebuchet MS" w:eastAsia="MS Mincho" w:hAnsi="Trebuchet MS"/>
          <w:bCs/>
        </w:rPr>
        <w:t>1 cafea (1 cafea de min. 150 ml / persoană / pauză);</w:t>
      </w:r>
    </w:p>
    <w:p w14:paraId="51FFC8A3" w14:textId="763453E0" w:rsidR="00C371AF" w:rsidRDefault="00A42497" w:rsidP="001E70D8">
      <w:pPr>
        <w:pStyle w:val="ListParagraph"/>
        <w:numPr>
          <w:ilvl w:val="0"/>
          <w:numId w:val="12"/>
        </w:numPr>
        <w:spacing w:after="0" w:line="276" w:lineRule="auto"/>
        <w:ind w:left="540" w:right="43" w:hanging="270"/>
        <w:jc w:val="both"/>
        <w:rPr>
          <w:rFonts w:ascii="Trebuchet MS" w:eastAsia="MS Mincho" w:hAnsi="Trebuchet MS"/>
          <w:bCs/>
        </w:rPr>
      </w:pPr>
      <w:r w:rsidRPr="00B90C84">
        <w:rPr>
          <w:rFonts w:ascii="Trebuchet MS" w:eastAsia="MS Mincho" w:hAnsi="Trebuchet MS"/>
          <w:bCs/>
        </w:rPr>
        <w:t>zahăr / miere / îndulcitor, lapte pentru cafea</w:t>
      </w:r>
      <w:r w:rsidR="001031BC">
        <w:rPr>
          <w:rFonts w:ascii="Trebuchet MS" w:eastAsia="MS Mincho" w:hAnsi="Trebuchet MS"/>
          <w:bCs/>
        </w:rPr>
        <w:t>, lămâi</w:t>
      </w:r>
      <w:r w:rsidRPr="00B90C84">
        <w:rPr>
          <w:rFonts w:ascii="Trebuchet MS" w:eastAsia="MS Mincho" w:hAnsi="Trebuchet MS"/>
          <w:bCs/>
        </w:rPr>
        <w:t>;</w:t>
      </w:r>
    </w:p>
    <w:p w14:paraId="457BBAC0" w14:textId="77777777" w:rsidR="00C371AF" w:rsidRDefault="00A42497" w:rsidP="001E70D8">
      <w:pPr>
        <w:pStyle w:val="ListParagraph"/>
        <w:numPr>
          <w:ilvl w:val="0"/>
          <w:numId w:val="12"/>
        </w:numPr>
        <w:spacing w:after="0" w:line="276" w:lineRule="auto"/>
        <w:ind w:left="540" w:right="43" w:hanging="270"/>
        <w:jc w:val="both"/>
        <w:rPr>
          <w:rFonts w:ascii="Trebuchet MS" w:eastAsia="MS Mincho" w:hAnsi="Trebuchet MS"/>
          <w:bCs/>
        </w:rPr>
      </w:pPr>
      <w:r w:rsidRPr="00C371AF">
        <w:rPr>
          <w:rFonts w:ascii="Trebuchet MS" w:eastAsia="MS Mincho" w:hAnsi="Trebuchet MS"/>
          <w:bCs/>
        </w:rPr>
        <w:t>1 ceai infuzie (min. 200 ml) – min. 4 sortimente, alegere (de ex. – ceai fructe, ceai verde, ceai negru, ceai alb);</w:t>
      </w:r>
    </w:p>
    <w:p w14:paraId="3822C383" w14:textId="4E9345AE" w:rsidR="00C371AF" w:rsidRPr="00C371AF" w:rsidRDefault="00C371AF" w:rsidP="001E70D8">
      <w:pPr>
        <w:pStyle w:val="ListParagraph"/>
        <w:numPr>
          <w:ilvl w:val="0"/>
          <w:numId w:val="12"/>
        </w:numPr>
        <w:spacing w:after="0" w:line="276" w:lineRule="auto"/>
        <w:ind w:left="540" w:right="43" w:hanging="270"/>
        <w:jc w:val="both"/>
        <w:rPr>
          <w:rFonts w:ascii="Trebuchet MS" w:eastAsia="MS Mincho" w:hAnsi="Trebuchet MS"/>
          <w:bCs/>
        </w:rPr>
      </w:pPr>
      <w:r w:rsidRPr="00C371AF">
        <w:rPr>
          <w:rFonts w:ascii="Trebuchet MS" w:eastAsia="MS Mincho" w:hAnsi="Trebuchet MS"/>
          <w:bCs/>
        </w:rPr>
        <w:t>min</w:t>
      </w:r>
      <w:r w:rsidR="00AB2EB0">
        <w:rPr>
          <w:rFonts w:ascii="Trebuchet MS" w:eastAsia="MS Mincho" w:hAnsi="Trebuchet MS"/>
          <w:bCs/>
        </w:rPr>
        <w:t>imum</w:t>
      </w:r>
      <w:r w:rsidRPr="00C371AF">
        <w:rPr>
          <w:rFonts w:ascii="Trebuchet MS" w:eastAsia="MS Mincho" w:hAnsi="Trebuchet MS"/>
          <w:bCs/>
        </w:rPr>
        <w:t xml:space="preserve"> 1 apă plată / minerală/ persoană, îmbuteliată în recipiente de 0,5 l;</w:t>
      </w:r>
    </w:p>
    <w:p w14:paraId="54373E03" w14:textId="648DE3A4" w:rsidR="00A42497" w:rsidRPr="00C371AF" w:rsidRDefault="00A42497" w:rsidP="001E70D8">
      <w:pPr>
        <w:pStyle w:val="ListParagraph"/>
        <w:numPr>
          <w:ilvl w:val="0"/>
          <w:numId w:val="12"/>
        </w:numPr>
        <w:spacing w:after="0" w:line="276" w:lineRule="auto"/>
        <w:ind w:left="540" w:right="43" w:hanging="270"/>
        <w:jc w:val="both"/>
        <w:rPr>
          <w:rFonts w:ascii="Trebuchet MS" w:eastAsia="MS Mincho" w:hAnsi="Trebuchet MS"/>
          <w:bCs/>
        </w:rPr>
      </w:pPr>
      <w:r w:rsidRPr="00C371AF">
        <w:rPr>
          <w:rFonts w:ascii="Trebuchet MS" w:eastAsia="MS Mincho" w:hAnsi="Trebuchet MS"/>
          <w:bCs/>
        </w:rPr>
        <w:t xml:space="preserve">produse patiserie dulce și sărată proaspete – min. </w:t>
      </w:r>
      <w:r w:rsidR="00322164" w:rsidRPr="00C371AF">
        <w:rPr>
          <w:rFonts w:ascii="Trebuchet MS" w:eastAsia="MS Mincho" w:hAnsi="Trebuchet MS"/>
          <w:bCs/>
        </w:rPr>
        <w:t xml:space="preserve">50 </w:t>
      </w:r>
      <w:r w:rsidRPr="00C371AF">
        <w:rPr>
          <w:rFonts w:ascii="Trebuchet MS" w:eastAsia="MS Mincho" w:hAnsi="Trebuchet MS"/>
          <w:bCs/>
        </w:rPr>
        <w:t>g / persoană.</w:t>
      </w:r>
    </w:p>
    <w:p w14:paraId="12D1A1DE" w14:textId="77777777" w:rsidR="00A42497" w:rsidRPr="00B90C84" w:rsidRDefault="00A42497" w:rsidP="004E5709">
      <w:pPr>
        <w:spacing w:after="0" w:line="276" w:lineRule="auto"/>
        <w:ind w:right="43"/>
        <w:jc w:val="both"/>
        <w:rPr>
          <w:rFonts w:ascii="Trebuchet MS" w:eastAsia="MS Mincho" w:hAnsi="Trebuchet MS"/>
          <w:bCs/>
        </w:rPr>
      </w:pPr>
    </w:p>
    <w:p w14:paraId="4F043032" w14:textId="765217B5" w:rsidR="00773634" w:rsidRPr="00B90C84" w:rsidRDefault="00773634" w:rsidP="004E5709">
      <w:pPr>
        <w:spacing w:after="0" w:line="276" w:lineRule="auto"/>
        <w:ind w:left="270" w:right="43"/>
        <w:jc w:val="both"/>
        <w:rPr>
          <w:rFonts w:ascii="Trebuchet MS" w:eastAsia="MS Mincho" w:hAnsi="Trebuchet MS"/>
          <w:bCs/>
        </w:rPr>
      </w:pPr>
      <w:r w:rsidRPr="00B90C84">
        <w:rPr>
          <w:rFonts w:ascii="Trebuchet MS" w:eastAsia="MS Mincho" w:hAnsi="Trebuchet MS"/>
          <w:bCs/>
        </w:rPr>
        <w:t xml:space="preserve">Nu se acceptă produse vechi, perisate, necalitative. </w:t>
      </w:r>
      <w:r w:rsidR="00261FF9" w:rsidRPr="00B90C84">
        <w:rPr>
          <w:rFonts w:ascii="Trebuchet MS" w:eastAsia="MS Mincho" w:hAnsi="Trebuchet MS"/>
          <w:bCs/>
        </w:rPr>
        <w:t>Autoritatea contractantă</w:t>
      </w:r>
      <w:r w:rsidRPr="00B90C84">
        <w:rPr>
          <w:rFonts w:ascii="Trebuchet MS" w:eastAsia="MS Mincho" w:hAnsi="Trebuchet MS"/>
          <w:bCs/>
        </w:rPr>
        <w:t xml:space="preserve"> își rezervă dreptul de a le respinge și de a nu le plăti dacă sunt neconforme. </w:t>
      </w:r>
    </w:p>
    <w:p w14:paraId="6957333B" w14:textId="1E09BADB" w:rsidR="00773634" w:rsidRPr="00B90C84" w:rsidRDefault="00773634" w:rsidP="004E5709">
      <w:pPr>
        <w:spacing w:after="0" w:line="276" w:lineRule="auto"/>
        <w:ind w:left="270" w:right="43"/>
        <w:jc w:val="both"/>
        <w:rPr>
          <w:rFonts w:ascii="Trebuchet MS" w:eastAsia="MS Mincho" w:hAnsi="Trebuchet MS"/>
          <w:bCs/>
        </w:rPr>
      </w:pPr>
      <w:r w:rsidRPr="00B90C84">
        <w:rPr>
          <w:rFonts w:ascii="Trebuchet MS" w:eastAsia="MS Mincho" w:hAnsi="Trebuchet MS"/>
          <w:bCs/>
        </w:rPr>
        <w:t>Se vor asigura toate echipamentele și bunurile necesare servirii: expresor, termos, spatule, șervețele, farfurii, pahare, cești, tacâmuri</w:t>
      </w:r>
      <w:r w:rsidR="00A42497" w:rsidRPr="00B90C84">
        <w:rPr>
          <w:rFonts w:ascii="Trebuchet MS" w:eastAsia="MS Mincho" w:hAnsi="Trebuchet MS"/>
          <w:bCs/>
        </w:rPr>
        <w:t>,</w:t>
      </w:r>
      <w:r w:rsidRPr="00B90C84">
        <w:rPr>
          <w:rFonts w:ascii="Trebuchet MS" w:eastAsia="MS Mincho" w:hAnsi="Trebuchet MS"/>
          <w:bCs/>
        </w:rPr>
        <w:t xml:space="preserve"> dacă este cazul. </w:t>
      </w:r>
    </w:p>
    <w:p w14:paraId="515545E9" w14:textId="3E3E2CDB" w:rsidR="00773634" w:rsidRPr="00B90C84" w:rsidRDefault="00773634" w:rsidP="004E5709">
      <w:pPr>
        <w:spacing w:after="0" w:line="276" w:lineRule="auto"/>
        <w:ind w:left="270" w:right="43"/>
        <w:jc w:val="both"/>
        <w:rPr>
          <w:rFonts w:ascii="Trebuchet MS" w:eastAsia="MS Mincho" w:hAnsi="Trebuchet MS"/>
          <w:bCs/>
        </w:rPr>
      </w:pPr>
      <w:r w:rsidRPr="00B90C84">
        <w:rPr>
          <w:rFonts w:ascii="Trebuchet MS" w:eastAsia="MS Mincho" w:hAnsi="Trebuchet MS"/>
          <w:bCs/>
        </w:rPr>
        <w:t>Pauzele de cafea se vor asigura într-un spațiu adecvat, în incinta locației de desfășurare a evenimentului, aproape de sala unde vor avea loc sesiunile de informare</w:t>
      </w:r>
      <w:r w:rsidR="0002709D" w:rsidRPr="00B90C84">
        <w:rPr>
          <w:rFonts w:ascii="Trebuchet MS" w:eastAsia="MS Mincho" w:hAnsi="Trebuchet MS"/>
          <w:bCs/>
        </w:rPr>
        <w:t xml:space="preserve"> și publicitate</w:t>
      </w:r>
      <w:r w:rsidRPr="00B90C84">
        <w:rPr>
          <w:rFonts w:ascii="Trebuchet MS" w:eastAsia="MS Mincho" w:hAnsi="Trebuchet MS"/>
          <w:bCs/>
        </w:rPr>
        <w:t xml:space="preserve">. </w:t>
      </w:r>
    </w:p>
    <w:p w14:paraId="4F67CF90" w14:textId="77777777" w:rsidR="00773634" w:rsidRPr="00B90C84" w:rsidRDefault="00773634" w:rsidP="004E5709">
      <w:pPr>
        <w:spacing w:after="0" w:line="276" w:lineRule="auto"/>
        <w:ind w:right="43"/>
        <w:jc w:val="both"/>
        <w:rPr>
          <w:rFonts w:ascii="Trebuchet MS" w:eastAsia="MS Mincho" w:hAnsi="Trebuchet MS"/>
          <w:bCs/>
        </w:rPr>
      </w:pPr>
    </w:p>
    <w:p w14:paraId="6B6F7AC6" w14:textId="184C6749" w:rsidR="00322164" w:rsidRPr="00B90C84" w:rsidRDefault="00322164" w:rsidP="004E5709">
      <w:pPr>
        <w:spacing w:after="0" w:line="276" w:lineRule="auto"/>
        <w:ind w:left="270" w:right="43"/>
        <w:jc w:val="both"/>
        <w:rPr>
          <w:rFonts w:ascii="Trebuchet MS" w:eastAsia="MS Mincho" w:hAnsi="Trebuchet MS"/>
          <w:b/>
        </w:rPr>
      </w:pPr>
      <w:r w:rsidRPr="00B90C84">
        <w:rPr>
          <w:rFonts w:ascii="Trebuchet MS" w:eastAsia="MS Mincho" w:hAnsi="Trebuchet MS"/>
          <w:b/>
        </w:rPr>
        <w:t>Pentru serviciile de masă, inclusiv pauzele de cafea, va fi achitată contravaloarea serviciilor efectiv prestate, pe baza listei de participanţi, semnată de aceştia în original.</w:t>
      </w:r>
    </w:p>
    <w:p w14:paraId="5C92B1EF" w14:textId="77777777" w:rsidR="00773634" w:rsidRDefault="00773634" w:rsidP="004E5709">
      <w:pPr>
        <w:spacing w:after="0" w:line="276" w:lineRule="auto"/>
        <w:ind w:right="43"/>
        <w:jc w:val="both"/>
        <w:rPr>
          <w:rFonts w:ascii="Trebuchet MS" w:eastAsia="MS Mincho" w:hAnsi="Trebuchet MS"/>
          <w:bCs/>
        </w:rPr>
      </w:pPr>
    </w:p>
    <w:p w14:paraId="7DFF18E4" w14:textId="77777777" w:rsidR="00BA34FB" w:rsidRDefault="00BA34FB" w:rsidP="004E5709">
      <w:pPr>
        <w:spacing w:after="0" w:line="276" w:lineRule="auto"/>
        <w:ind w:right="43"/>
        <w:jc w:val="both"/>
        <w:rPr>
          <w:rFonts w:ascii="Trebuchet MS" w:eastAsia="MS Mincho" w:hAnsi="Trebuchet MS"/>
          <w:bCs/>
        </w:rPr>
      </w:pPr>
    </w:p>
    <w:p w14:paraId="5C4F3C88" w14:textId="77777777" w:rsidR="00851397" w:rsidRDefault="00851397" w:rsidP="004E5709">
      <w:pPr>
        <w:spacing w:after="0" w:line="276" w:lineRule="auto"/>
        <w:ind w:right="43"/>
        <w:jc w:val="both"/>
        <w:rPr>
          <w:rFonts w:ascii="Trebuchet MS" w:eastAsia="MS Mincho" w:hAnsi="Trebuchet MS"/>
          <w:bCs/>
        </w:rPr>
      </w:pPr>
    </w:p>
    <w:p w14:paraId="5898AA82" w14:textId="77777777" w:rsidR="00BA34FB" w:rsidRPr="00B90C84" w:rsidRDefault="00BA34FB" w:rsidP="004E5709">
      <w:pPr>
        <w:spacing w:after="0" w:line="276" w:lineRule="auto"/>
        <w:ind w:right="43"/>
        <w:jc w:val="both"/>
        <w:rPr>
          <w:rFonts w:ascii="Trebuchet MS" w:eastAsia="MS Mincho" w:hAnsi="Trebuchet MS"/>
          <w:bCs/>
        </w:rPr>
      </w:pPr>
    </w:p>
    <w:p w14:paraId="02C109E0" w14:textId="00040E3B" w:rsidR="00773634" w:rsidRPr="00B90C84" w:rsidRDefault="00330FEB" w:rsidP="004E5709">
      <w:pPr>
        <w:spacing w:after="0" w:line="276" w:lineRule="auto"/>
        <w:ind w:right="43"/>
        <w:jc w:val="both"/>
        <w:rPr>
          <w:rFonts w:ascii="Trebuchet MS" w:eastAsia="MS Mincho" w:hAnsi="Trebuchet MS"/>
          <w:b/>
        </w:rPr>
      </w:pPr>
      <w:r w:rsidRPr="00B90C84">
        <w:rPr>
          <w:rFonts w:ascii="Trebuchet MS" w:eastAsia="MS Mincho" w:hAnsi="Trebuchet MS"/>
          <w:b/>
        </w:rPr>
        <w:t xml:space="preserve">b. </w:t>
      </w:r>
      <w:r w:rsidR="00773634" w:rsidRPr="00B90C84">
        <w:rPr>
          <w:rFonts w:ascii="Trebuchet MS" w:eastAsia="MS Mincho" w:hAnsi="Trebuchet MS"/>
          <w:b/>
        </w:rPr>
        <w:t>Prânzul</w:t>
      </w:r>
      <w:r w:rsidR="00791627" w:rsidRPr="00B90C84">
        <w:rPr>
          <w:rFonts w:ascii="Trebuchet MS" w:eastAsia="MS Mincho" w:hAnsi="Trebuchet MS"/>
          <w:b/>
        </w:rPr>
        <w:t xml:space="preserve"> </w:t>
      </w:r>
    </w:p>
    <w:p w14:paraId="3DBB905F" w14:textId="0EEA4121" w:rsidR="00F905E8" w:rsidRDefault="00F905E8" w:rsidP="00F905E8">
      <w:pPr>
        <w:tabs>
          <w:tab w:val="left" w:pos="567"/>
        </w:tabs>
        <w:spacing w:after="0" w:line="276" w:lineRule="auto"/>
        <w:ind w:left="270" w:right="36"/>
        <w:contextualSpacing/>
        <w:jc w:val="both"/>
        <w:rPr>
          <w:rFonts w:ascii="Trebuchet MS" w:eastAsia="MS Mincho" w:hAnsi="Trebuchet MS"/>
          <w:bCs/>
        </w:rPr>
      </w:pPr>
      <w:r w:rsidRPr="00B90C84">
        <w:rPr>
          <w:rFonts w:ascii="Trebuchet MS" w:eastAsia="MS Mincho" w:hAnsi="Trebuchet MS"/>
          <w:bCs/>
        </w:rPr>
        <w:t>Prânzul va fi organizat în sistem bufet suedez ce va include minim</w:t>
      </w:r>
      <w:r>
        <w:rPr>
          <w:rFonts w:ascii="Trebuchet MS" w:eastAsia="MS Mincho" w:hAnsi="Trebuchet MS"/>
          <w:bCs/>
        </w:rPr>
        <w:t>um</w:t>
      </w:r>
      <w:r w:rsidRPr="00B90C84">
        <w:rPr>
          <w:rFonts w:ascii="Trebuchet MS" w:eastAsia="MS Mincho" w:hAnsi="Trebuchet MS"/>
          <w:bCs/>
        </w:rPr>
        <w:t xml:space="preserve"> 3 feluri de mâncare</w:t>
      </w:r>
      <w:r>
        <w:rPr>
          <w:rFonts w:ascii="Trebuchet MS" w:eastAsia="MS Mincho" w:hAnsi="Trebuchet MS"/>
          <w:bCs/>
        </w:rPr>
        <w:t>: felul I (</w:t>
      </w:r>
      <w:r w:rsidRPr="00B90C84">
        <w:rPr>
          <w:rFonts w:ascii="Trebuchet MS" w:eastAsia="MS Mincho" w:hAnsi="Trebuchet MS"/>
          <w:bCs/>
        </w:rPr>
        <w:t>supă/ciorbă</w:t>
      </w:r>
      <w:r>
        <w:rPr>
          <w:rFonts w:ascii="Trebuchet MS" w:eastAsia="MS Mincho" w:hAnsi="Trebuchet MS"/>
          <w:bCs/>
        </w:rPr>
        <w:t>)</w:t>
      </w:r>
      <w:r w:rsidRPr="00B90C84">
        <w:rPr>
          <w:rFonts w:ascii="Trebuchet MS" w:eastAsia="MS Mincho" w:hAnsi="Trebuchet MS"/>
          <w:bCs/>
        </w:rPr>
        <w:t>, fel</w:t>
      </w:r>
      <w:r>
        <w:rPr>
          <w:rFonts w:ascii="Trebuchet MS" w:eastAsia="MS Mincho" w:hAnsi="Trebuchet MS"/>
          <w:bCs/>
        </w:rPr>
        <w:t>ul</w:t>
      </w:r>
      <w:r w:rsidRPr="00B90C84">
        <w:rPr>
          <w:rFonts w:ascii="Trebuchet MS" w:eastAsia="MS Mincho" w:hAnsi="Trebuchet MS"/>
          <w:bCs/>
        </w:rPr>
        <w:t xml:space="preserve"> principal</w:t>
      </w:r>
      <w:r>
        <w:rPr>
          <w:rFonts w:ascii="Trebuchet MS" w:eastAsia="MS Mincho" w:hAnsi="Trebuchet MS"/>
          <w:bCs/>
        </w:rPr>
        <w:t xml:space="preserve"> (carne/aliment proteic</w:t>
      </w:r>
      <w:r w:rsidRPr="00B90C84">
        <w:rPr>
          <w:rFonts w:ascii="Trebuchet MS" w:eastAsia="MS Mincho" w:hAnsi="Trebuchet MS"/>
          <w:bCs/>
        </w:rPr>
        <w:t xml:space="preserve"> cu garnitură și salată) și desert (de ex.: mini-prăjituri asortate, înghețată, clătite etc), precum și apă plată/ apă minerală. </w:t>
      </w:r>
    </w:p>
    <w:p w14:paraId="067DD15F" w14:textId="77777777" w:rsidR="00F905E8" w:rsidRPr="00B90C84" w:rsidRDefault="00F905E8" w:rsidP="004E5709">
      <w:pPr>
        <w:tabs>
          <w:tab w:val="left" w:pos="567"/>
        </w:tabs>
        <w:spacing w:after="0" w:line="276" w:lineRule="auto"/>
        <w:ind w:left="270" w:right="36"/>
        <w:contextualSpacing/>
        <w:jc w:val="both"/>
        <w:rPr>
          <w:rFonts w:ascii="Trebuchet MS" w:eastAsia="MS Mincho" w:hAnsi="Trebuchet MS"/>
          <w:bCs/>
        </w:rPr>
      </w:pPr>
    </w:p>
    <w:p w14:paraId="0BE2CD74" w14:textId="325FB73B" w:rsidR="00773634" w:rsidRPr="00B90C84" w:rsidRDefault="00773634" w:rsidP="004E5709">
      <w:pPr>
        <w:tabs>
          <w:tab w:val="left" w:pos="567"/>
        </w:tabs>
        <w:spacing w:after="0" w:line="276" w:lineRule="auto"/>
        <w:ind w:left="270" w:right="36"/>
        <w:contextualSpacing/>
        <w:jc w:val="both"/>
        <w:rPr>
          <w:rFonts w:ascii="Trebuchet MS" w:eastAsia="MS Mincho" w:hAnsi="Trebuchet MS"/>
          <w:bCs/>
        </w:rPr>
      </w:pPr>
      <w:r w:rsidRPr="00B90C84">
        <w:rPr>
          <w:rFonts w:ascii="Trebuchet MS" w:eastAsia="MS Mincho" w:hAnsi="Trebuchet MS"/>
          <w:bCs/>
        </w:rPr>
        <w:t>Cu minim</w:t>
      </w:r>
      <w:r w:rsidR="00386459" w:rsidRPr="00B90C84">
        <w:rPr>
          <w:rFonts w:ascii="Trebuchet MS" w:eastAsia="MS Mincho" w:hAnsi="Trebuchet MS"/>
          <w:bCs/>
        </w:rPr>
        <w:t>um</w:t>
      </w:r>
      <w:r w:rsidRPr="00B90C84">
        <w:rPr>
          <w:rFonts w:ascii="Trebuchet MS" w:eastAsia="MS Mincho" w:hAnsi="Trebuchet MS"/>
          <w:bCs/>
        </w:rPr>
        <w:t xml:space="preserve"> </w:t>
      </w:r>
      <w:r w:rsidR="00400B81" w:rsidRPr="00B90C84">
        <w:rPr>
          <w:rFonts w:ascii="Trebuchet MS" w:eastAsia="MS Mincho" w:hAnsi="Trebuchet MS"/>
          <w:bCs/>
        </w:rPr>
        <w:t>5</w:t>
      </w:r>
      <w:r w:rsidRPr="00B90C84">
        <w:rPr>
          <w:rFonts w:ascii="Trebuchet MS" w:eastAsia="MS Mincho" w:hAnsi="Trebuchet MS"/>
          <w:bCs/>
        </w:rPr>
        <w:t xml:space="preserve"> zile </w:t>
      </w:r>
      <w:r w:rsidR="00400B81" w:rsidRPr="00B90C84">
        <w:rPr>
          <w:rFonts w:ascii="Trebuchet MS" w:eastAsia="MS Mincho" w:hAnsi="Trebuchet MS"/>
          <w:bCs/>
        </w:rPr>
        <w:t xml:space="preserve">calendaristice </w:t>
      </w:r>
      <w:r w:rsidR="009003B8" w:rsidRPr="00B90C84">
        <w:rPr>
          <w:rFonts w:ascii="Trebuchet MS" w:eastAsia="MS Mincho" w:hAnsi="Trebuchet MS"/>
          <w:bCs/>
        </w:rPr>
        <w:t>î</w:t>
      </w:r>
      <w:r w:rsidRPr="00B90C84">
        <w:rPr>
          <w:rFonts w:ascii="Trebuchet MS" w:eastAsia="MS Mincho" w:hAnsi="Trebuchet MS"/>
          <w:bCs/>
        </w:rPr>
        <w:t>nainte de desfăşurarea evenimentului</w:t>
      </w:r>
      <w:r w:rsidR="00EA2010">
        <w:rPr>
          <w:rFonts w:ascii="Trebuchet MS" w:eastAsia="MS Mincho" w:hAnsi="Trebuchet MS"/>
          <w:bCs/>
        </w:rPr>
        <w:t>,</w:t>
      </w:r>
      <w:r w:rsidRPr="00B90C84">
        <w:rPr>
          <w:rFonts w:ascii="Trebuchet MS" w:eastAsia="MS Mincho" w:hAnsi="Trebuchet MS"/>
          <w:bCs/>
        </w:rPr>
        <w:t xml:space="preserve"> Prestatorul de servicii trebuie să înainteze Autorității Contractante </w:t>
      </w:r>
      <w:r w:rsidR="00386459" w:rsidRPr="00B90C84">
        <w:rPr>
          <w:rFonts w:ascii="Trebuchet MS" w:eastAsia="MS Mincho" w:hAnsi="Trebuchet MS"/>
          <w:bCs/>
        </w:rPr>
        <w:t xml:space="preserve">mimimum </w:t>
      </w:r>
      <w:r w:rsidRPr="00B90C84">
        <w:rPr>
          <w:rFonts w:ascii="Trebuchet MS" w:eastAsia="MS Mincho" w:hAnsi="Trebuchet MS"/>
          <w:bCs/>
        </w:rPr>
        <w:t xml:space="preserve">3 </w:t>
      </w:r>
      <w:r w:rsidR="009003B8" w:rsidRPr="00B90C84">
        <w:rPr>
          <w:rFonts w:ascii="Trebuchet MS" w:eastAsia="MS Mincho" w:hAnsi="Trebuchet MS"/>
          <w:bCs/>
        </w:rPr>
        <w:t xml:space="preserve">opțiuni de </w:t>
      </w:r>
      <w:r w:rsidRPr="00B90C84">
        <w:rPr>
          <w:rFonts w:ascii="Trebuchet MS" w:eastAsia="MS Mincho" w:hAnsi="Trebuchet MS"/>
          <w:bCs/>
        </w:rPr>
        <w:t xml:space="preserve">meniuri, dintre care Autoritatea </w:t>
      </w:r>
      <w:r w:rsidR="002470C1" w:rsidRPr="00B90C84">
        <w:rPr>
          <w:rFonts w:ascii="Trebuchet MS" w:eastAsia="MS Mincho" w:hAnsi="Trebuchet MS"/>
          <w:bCs/>
        </w:rPr>
        <w:t>c</w:t>
      </w:r>
      <w:r w:rsidRPr="00B90C84">
        <w:rPr>
          <w:rFonts w:ascii="Trebuchet MS" w:eastAsia="MS Mincho" w:hAnsi="Trebuchet MS"/>
          <w:bCs/>
        </w:rPr>
        <w:t>ontractantă va selecta</w:t>
      </w:r>
      <w:r w:rsidR="00EA2010">
        <w:rPr>
          <w:rFonts w:ascii="Trebuchet MS" w:eastAsia="MS Mincho" w:hAnsi="Trebuchet MS"/>
          <w:bCs/>
        </w:rPr>
        <w:t xml:space="preserve"> una</w:t>
      </w:r>
      <w:r w:rsidRPr="00B90C84">
        <w:rPr>
          <w:rFonts w:ascii="Trebuchet MS" w:eastAsiaTheme="minorEastAsia" w:hAnsi="Trebuchet MS"/>
        </w:rPr>
        <w:t xml:space="preserve">.  </w:t>
      </w:r>
    </w:p>
    <w:p w14:paraId="16F09417" w14:textId="77777777" w:rsidR="00773634" w:rsidRPr="00B90C84" w:rsidRDefault="00773634" w:rsidP="004E5709">
      <w:pPr>
        <w:tabs>
          <w:tab w:val="left" w:pos="270"/>
        </w:tabs>
        <w:spacing w:after="0" w:line="276" w:lineRule="auto"/>
        <w:ind w:left="270" w:right="36"/>
        <w:contextualSpacing/>
        <w:jc w:val="both"/>
        <w:rPr>
          <w:rFonts w:ascii="Trebuchet MS" w:eastAsia="MS Mincho" w:hAnsi="Trebuchet MS"/>
          <w:bCs/>
        </w:rPr>
      </w:pPr>
    </w:p>
    <w:p w14:paraId="266DEBA2" w14:textId="6F1135D3" w:rsidR="00773634" w:rsidRPr="00B90C84" w:rsidRDefault="00773634" w:rsidP="004E5709">
      <w:pPr>
        <w:tabs>
          <w:tab w:val="left" w:pos="270"/>
        </w:tabs>
        <w:spacing w:after="0" w:line="276" w:lineRule="auto"/>
        <w:ind w:left="270" w:right="36"/>
        <w:contextualSpacing/>
        <w:jc w:val="both"/>
        <w:rPr>
          <w:rFonts w:ascii="Trebuchet MS" w:eastAsia="MS Mincho" w:hAnsi="Trebuchet MS"/>
          <w:bCs/>
        </w:rPr>
      </w:pPr>
      <w:r w:rsidRPr="00B90C84">
        <w:rPr>
          <w:rFonts w:ascii="Trebuchet MS" w:eastAsia="MS Mincho" w:hAnsi="Trebuchet MS"/>
          <w:bCs/>
        </w:rPr>
        <w:t>Participanții vor servi prânzul de tip ”bufet suedez” în</w:t>
      </w:r>
      <w:r w:rsidR="00400B81" w:rsidRPr="00B90C84">
        <w:rPr>
          <w:rFonts w:ascii="Trebuchet MS" w:eastAsia="MS Mincho" w:hAnsi="Trebuchet MS"/>
          <w:bCs/>
        </w:rPr>
        <w:t>tr</w:t>
      </w:r>
      <w:r w:rsidR="0036210F" w:rsidRPr="00B90C84">
        <w:rPr>
          <w:rFonts w:ascii="Trebuchet MS" w:eastAsia="MS Mincho" w:hAnsi="Trebuchet MS"/>
          <w:bCs/>
        </w:rPr>
        <w:t>-</w:t>
      </w:r>
      <w:r w:rsidR="00400B81" w:rsidRPr="00B90C84">
        <w:rPr>
          <w:rFonts w:ascii="Trebuchet MS" w:eastAsia="MS Mincho" w:hAnsi="Trebuchet MS"/>
          <w:bCs/>
        </w:rPr>
        <w:t>un spațiu</w:t>
      </w:r>
      <w:r w:rsidR="0036210F" w:rsidRPr="00B90C84">
        <w:rPr>
          <w:rFonts w:ascii="Trebuchet MS" w:eastAsia="MS Mincho" w:hAnsi="Trebuchet MS"/>
          <w:bCs/>
        </w:rPr>
        <w:t xml:space="preserve"> destinat pentru servirea mesei,</w:t>
      </w:r>
      <w:r w:rsidR="00400B81" w:rsidRPr="00B90C84">
        <w:rPr>
          <w:rFonts w:ascii="Trebuchet MS" w:eastAsia="MS Mincho" w:hAnsi="Trebuchet MS"/>
          <w:bCs/>
        </w:rPr>
        <w:t xml:space="preserve"> distinct față de sala în care </w:t>
      </w:r>
      <w:r w:rsidRPr="00B90C84">
        <w:rPr>
          <w:rFonts w:ascii="Trebuchet MS" w:eastAsia="MS Mincho" w:hAnsi="Trebuchet MS"/>
          <w:bCs/>
        </w:rPr>
        <w:t xml:space="preserve">se va organiza evenimentul. </w:t>
      </w:r>
      <w:r w:rsidR="007D7527">
        <w:rPr>
          <w:rFonts w:ascii="Trebuchet MS" w:eastAsiaTheme="minorEastAsia" w:hAnsi="Trebuchet MS"/>
        </w:rPr>
        <w:t>Prestatorul</w:t>
      </w:r>
      <w:r w:rsidR="007D7527" w:rsidRPr="00B90C84">
        <w:rPr>
          <w:rFonts w:ascii="Trebuchet MS" w:eastAsia="MS Mincho" w:hAnsi="Trebuchet MS"/>
          <w:bCs/>
        </w:rPr>
        <w:t xml:space="preserve"> </w:t>
      </w:r>
      <w:r w:rsidRPr="00B90C84">
        <w:rPr>
          <w:rFonts w:ascii="Trebuchet MS" w:eastAsia="MS Mincho" w:hAnsi="Trebuchet MS"/>
          <w:bCs/>
        </w:rPr>
        <w:t>se va asigura de amplasarea unui număr suficient de mese</w:t>
      </w:r>
      <w:r w:rsidR="0036210F" w:rsidRPr="00B90C84">
        <w:rPr>
          <w:rFonts w:ascii="Trebuchet MS" w:eastAsia="MS Mincho" w:hAnsi="Trebuchet MS"/>
          <w:bCs/>
        </w:rPr>
        <w:t xml:space="preserve"> și scaune</w:t>
      </w:r>
      <w:r w:rsidRPr="00B90C84">
        <w:rPr>
          <w:rFonts w:ascii="Trebuchet MS" w:eastAsia="MS Mincho" w:hAnsi="Trebuchet MS"/>
          <w:bCs/>
        </w:rPr>
        <w:t xml:space="preserve"> pentru </w:t>
      </w:r>
      <w:r w:rsidR="0036210F" w:rsidRPr="00B90C84">
        <w:rPr>
          <w:rFonts w:ascii="Trebuchet MS" w:eastAsia="MS Mincho" w:hAnsi="Trebuchet MS"/>
          <w:bCs/>
        </w:rPr>
        <w:t xml:space="preserve">toți </w:t>
      </w:r>
      <w:r w:rsidRPr="00B90C84">
        <w:rPr>
          <w:rFonts w:ascii="Trebuchet MS" w:eastAsia="MS Mincho" w:hAnsi="Trebuchet MS"/>
          <w:bCs/>
        </w:rPr>
        <w:t>participanți</w:t>
      </w:r>
      <w:r w:rsidR="0036210F" w:rsidRPr="00B90C84">
        <w:rPr>
          <w:rFonts w:ascii="Trebuchet MS" w:eastAsia="MS Mincho" w:hAnsi="Trebuchet MS"/>
          <w:bCs/>
        </w:rPr>
        <w:t>i</w:t>
      </w:r>
      <w:r w:rsidRPr="00B90C84">
        <w:rPr>
          <w:rFonts w:ascii="Trebuchet MS" w:eastAsia="MS Mincho" w:hAnsi="Trebuchet MS"/>
          <w:bCs/>
        </w:rPr>
        <w:t>.</w:t>
      </w:r>
    </w:p>
    <w:p w14:paraId="3F68A9F9" w14:textId="77777777" w:rsidR="00BA34FB" w:rsidRPr="00B90C84" w:rsidRDefault="00BA34FB" w:rsidP="004E5709">
      <w:pPr>
        <w:tabs>
          <w:tab w:val="left" w:pos="270"/>
        </w:tabs>
        <w:spacing w:after="0" w:line="276" w:lineRule="auto"/>
        <w:ind w:right="43"/>
        <w:jc w:val="both"/>
        <w:rPr>
          <w:rFonts w:ascii="Trebuchet MS" w:eastAsia="MS Mincho" w:hAnsi="Trebuchet MS"/>
          <w:bCs/>
        </w:rPr>
      </w:pPr>
    </w:p>
    <w:p w14:paraId="59B6E6B7" w14:textId="53C6AA98" w:rsidR="00791627" w:rsidRDefault="00791627" w:rsidP="004E5709">
      <w:pPr>
        <w:tabs>
          <w:tab w:val="left" w:pos="270"/>
        </w:tabs>
        <w:spacing w:after="0" w:line="276" w:lineRule="auto"/>
        <w:ind w:left="270" w:right="43"/>
        <w:jc w:val="both"/>
        <w:rPr>
          <w:rFonts w:ascii="Trebuchet MS" w:eastAsia="MS Mincho" w:hAnsi="Trebuchet MS"/>
          <w:bCs/>
        </w:rPr>
      </w:pPr>
      <w:r w:rsidRPr="00B90C84">
        <w:rPr>
          <w:rFonts w:ascii="Trebuchet MS" w:eastAsia="MS Mincho" w:hAnsi="Trebuchet MS"/>
          <w:b/>
        </w:rPr>
        <w:t>Va fi asigurată 1 pauză de prânz</w:t>
      </w:r>
      <w:r w:rsidRPr="00B90C84">
        <w:rPr>
          <w:rFonts w:ascii="Trebuchet MS" w:eastAsia="MS Mincho" w:hAnsi="Trebuchet MS"/>
          <w:bCs/>
        </w:rPr>
        <w:t>/ eveniment;</w:t>
      </w:r>
    </w:p>
    <w:p w14:paraId="0C93AE82" w14:textId="77777777" w:rsidR="00851397" w:rsidRPr="00B90C84" w:rsidRDefault="00851397" w:rsidP="004E5709">
      <w:pPr>
        <w:tabs>
          <w:tab w:val="left" w:pos="270"/>
        </w:tabs>
        <w:spacing w:after="0" w:line="276" w:lineRule="auto"/>
        <w:ind w:left="270" w:right="43"/>
        <w:jc w:val="both"/>
        <w:rPr>
          <w:rFonts w:ascii="Trebuchet MS" w:eastAsia="MS Mincho" w:hAnsi="Trebuchet MS"/>
          <w:bCs/>
        </w:rPr>
      </w:pPr>
    </w:p>
    <w:p w14:paraId="04ACA94B" w14:textId="447FD447" w:rsidR="00791627" w:rsidRPr="00C30F59" w:rsidRDefault="00791627" w:rsidP="004E5709">
      <w:pPr>
        <w:tabs>
          <w:tab w:val="left" w:pos="270"/>
        </w:tabs>
        <w:spacing w:after="0" w:line="276" w:lineRule="auto"/>
        <w:ind w:left="270" w:right="43"/>
        <w:jc w:val="both"/>
        <w:rPr>
          <w:rFonts w:ascii="Trebuchet MS" w:eastAsia="MS Mincho" w:hAnsi="Trebuchet MS"/>
          <w:bCs/>
        </w:rPr>
      </w:pPr>
      <w:r w:rsidRPr="00B90C84">
        <w:rPr>
          <w:rFonts w:ascii="Trebuchet MS" w:eastAsia="MS Mincho" w:hAnsi="Trebuchet MS"/>
          <w:bCs/>
        </w:rPr>
        <w:t>Meniul va fi de tip bufet suedez și va cuprinde minim</w:t>
      </w:r>
      <w:r w:rsidR="004A4A13">
        <w:rPr>
          <w:rFonts w:ascii="Trebuchet MS" w:eastAsia="MS Mincho" w:hAnsi="Trebuchet MS"/>
          <w:bCs/>
        </w:rPr>
        <w:t>um</w:t>
      </w:r>
      <w:r w:rsidRPr="00B90C84">
        <w:rPr>
          <w:rFonts w:ascii="Trebuchet MS" w:eastAsia="MS Mincho" w:hAnsi="Trebuchet MS"/>
          <w:bCs/>
        </w:rPr>
        <w:t xml:space="preserve"> 2 </w:t>
      </w:r>
      <w:r w:rsidR="004A4A13">
        <w:rPr>
          <w:rFonts w:ascii="Trebuchet MS" w:eastAsia="MS Mincho" w:hAnsi="Trebuchet MS"/>
          <w:bCs/>
        </w:rPr>
        <w:t xml:space="preserve">tipuri de </w:t>
      </w:r>
      <w:r w:rsidRPr="00B90C84">
        <w:rPr>
          <w:rFonts w:ascii="Trebuchet MS" w:eastAsia="MS Mincho" w:hAnsi="Trebuchet MS"/>
          <w:bCs/>
        </w:rPr>
        <w:t xml:space="preserve">supă/ciorbă, </w:t>
      </w:r>
      <w:r w:rsidR="00C30F59">
        <w:rPr>
          <w:rFonts w:ascii="Trebuchet MS" w:eastAsia="MS Mincho" w:hAnsi="Trebuchet MS"/>
          <w:bCs/>
        </w:rPr>
        <w:t>2 sortimente</w:t>
      </w:r>
      <w:r w:rsidR="004A4A13">
        <w:rPr>
          <w:rFonts w:ascii="Trebuchet MS" w:eastAsia="MS Mincho" w:hAnsi="Trebuchet MS"/>
          <w:bCs/>
        </w:rPr>
        <w:t xml:space="preserve"> de carne, 3 </w:t>
      </w:r>
      <w:r w:rsidR="00C30F59">
        <w:rPr>
          <w:rFonts w:ascii="Trebuchet MS" w:eastAsia="MS Mincho" w:hAnsi="Trebuchet MS"/>
          <w:bCs/>
        </w:rPr>
        <w:t>sortimente</w:t>
      </w:r>
      <w:r w:rsidR="004A4A13">
        <w:rPr>
          <w:rFonts w:ascii="Trebuchet MS" w:eastAsia="MS Mincho" w:hAnsi="Trebuchet MS"/>
          <w:bCs/>
        </w:rPr>
        <w:t xml:space="preserve"> de garnitură, </w:t>
      </w:r>
      <w:r w:rsidRPr="00B90C84">
        <w:rPr>
          <w:rFonts w:ascii="Trebuchet MS" w:eastAsia="MS Mincho" w:hAnsi="Trebuchet MS"/>
          <w:bCs/>
        </w:rPr>
        <w:t xml:space="preserve">2 </w:t>
      </w:r>
      <w:r w:rsidR="00C30F59">
        <w:rPr>
          <w:rFonts w:ascii="Trebuchet MS" w:eastAsia="MS Mincho" w:hAnsi="Trebuchet MS"/>
          <w:bCs/>
        </w:rPr>
        <w:t>sortimente</w:t>
      </w:r>
      <w:r w:rsidRPr="00B90C84">
        <w:rPr>
          <w:rFonts w:ascii="Trebuchet MS" w:eastAsia="MS Mincho" w:hAnsi="Trebuchet MS"/>
          <w:bCs/>
        </w:rPr>
        <w:t xml:space="preserve"> de salate, 3 </w:t>
      </w:r>
      <w:r w:rsidR="00C30F59">
        <w:rPr>
          <w:rFonts w:ascii="Trebuchet MS" w:eastAsia="MS Mincho" w:hAnsi="Trebuchet MS"/>
          <w:bCs/>
        </w:rPr>
        <w:t>sortimente</w:t>
      </w:r>
      <w:r w:rsidR="004A4A13" w:rsidRPr="00B90C84">
        <w:rPr>
          <w:rFonts w:ascii="Trebuchet MS" w:eastAsia="MS Mincho" w:hAnsi="Trebuchet MS"/>
          <w:bCs/>
        </w:rPr>
        <w:t xml:space="preserve"> </w:t>
      </w:r>
      <w:r w:rsidRPr="00B90C84">
        <w:rPr>
          <w:rFonts w:ascii="Trebuchet MS" w:eastAsia="MS Mincho" w:hAnsi="Trebuchet MS"/>
          <w:bCs/>
        </w:rPr>
        <w:t xml:space="preserve">de desert, pâine, apă plată și carbogazoasă </w:t>
      </w:r>
      <w:r w:rsidRPr="00C30F59">
        <w:rPr>
          <w:rFonts w:ascii="Trebuchet MS" w:eastAsia="MS Mincho" w:hAnsi="Trebuchet MS"/>
          <w:bCs/>
        </w:rPr>
        <w:t>îmbuteliată:</w:t>
      </w:r>
    </w:p>
    <w:p w14:paraId="6EE75B90" w14:textId="1FF291B1" w:rsidR="00791627" w:rsidRPr="00C30F59" w:rsidRDefault="00791627" w:rsidP="001E70D8">
      <w:pPr>
        <w:pStyle w:val="ListParagraph"/>
        <w:numPr>
          <w:ilvl w:val="0"/>
          <w:numId w:val="13"/>
        </w:numPr>
        <w:tabs>
          <w:tab w:val="left" w:pos="270"/>
        </w:tabs>
        <w:spacing w:after="0" w:line="276" w:lineRule="auto"/>
        <w:ind w:left="630" w:right="43" w:hanging="270"/>
        <w:jc w:val="both"/>
        <w:rPr>
          <w:rFonts w:ascii="Trebuchet MS" w:eastAsia="MS Mincho" w:hAnsi="Trebuchet MS"/>
          <w:bCs/>
        </w:rPr>
      </w:pPr>
      <w:r w:rsidRPr="00C30F59">
        <w:rPr>
          <w:rFonts w:ascii="Trebuchet MS" w:eastAsia="MS Mincho" w:hAnsi="Trebuchet MS"/>
          <w:bCs/>
        </w:rPr>
        <w:t>min. 2 opțiuni de bază (fel I)</w:t>
      </w:r>
      <w:r w:rsidR="004A4A13" w:rsidRPr="00C30F59">
        <w:rPr>
          <w:rFonts w:ascii="Trebuchet MS" w:eastAsia="MS Mincho" w:hAnsi="Trebuchet MS"/>
          <w:bCs/>
        </w:rPr>
        <w:t xml:space="preserve">: </w:t>
      </w:r>
      <w:r w:rsidRPr="00C30F59">
        <w:rPr>
          <w:rFonts w:ascii="Trebuchet MS" w:eastAsia="MS Mincho" w:hAnsi="Trebuchet MS"/>
          <w:bCs/>
        </w:rPr>
        <w:t>2 tipuri</w:t>
      </w:r>
      <w:r w:rsidR="004A4A13" w:rsidRPr="00C30F59">
        <w:rPr>
          <w:rFonts w:ascii="Trebuchet MS" w:eastAsia="MS Mincho" w:hAnsi="Trebuchet MS"/>
          <w:bCs/>
        </w:rPr>
        <w:t xml:space="preserve"> de</w:t>
      </w:r>
      <w:r w:rsidRPr="00C30F59">
        <w:rPr>
          <w:rFonts w:ascii="Trebuchet MS" w:eastAsia="MS Mincho" w:hAnsi="Trebuchet MS"/>
          <w:bCs/>
        </w:rPr>
        <w:t xml:space="preserve"> ciorbă și/sau supă</w:t>
      </w:r>
      <w:r w:rsidR="004A4A13" w:rsidRPr="00C30F59">
        <w:rPr>
          <w:rFonts w:ascii="Trebuchet MS" w:eastAsia="MS Mincho" w:hAnsi="Trebuchet MS"/>
          <w:bCs/>
        </w:rPr>
        <w:t xml:space="preserve">, </w:t>
      </w:r>
      <w:r w:rsidRPr="00C30F59">
        <w:rPr>
          <w:rFonts w:ascii="Trebuchet MS" w:eastAsia="MS Mincho" w:hAnsi="Trebuchet MS"/>
          <w:bCs/>
        </w:rPr>
        <w:t xml:space="preserve">min. 300 ml/ </w:t>
      </w:r>
      <w:r w:rsidR="00336850" w:rsidRPr="00C30F59">
        <w:rPr>
          <w:rFonts w:ascii="Trebuchet MS" w:eastAsia="MS Mincho" w:hAnsi="Trebuchet MS"/>
          <w:bCs/>
        </w:rPr>
        <w:t>porție</w:t>
      </w:r>
      <w:r w:rsidR="004A4A13" w:rsidRPr="00C30F59">
        <w:rPr>
          <w:rFonts w:ascii="Trebuchet MS" w:eastAsia="MS Mincho" w:hAnsi="Trebuchet MS"/>
          <w:bCs/>
        </w:rPr>
        <w:t>;</w:t>
      </w:r>
    </w:p>
    <w:p w14:paraId="3CB0A1CB" w14:textId="4739DA52" w:rsidR="00791627" w:rsidRPr="00C30F59" w:rsidRDefault="00791627" w:rsidP="001E70D8">
      <w:pPr>
        <w:pStyle w:val="ListParagraph"/>
        <w:numPr>
          <w:ilvl w:val="0"/>
          <w:numId w:val="13"/>
        </w:numPr>
        <w:tabs>
          <w:tab w:val="left" w:pos="270"/>
        </w:tabs>
        <w:spacing w:after="0" w:line="276" w:lineRule="auto"/>
        <w:ind w:left="630" w:right="43" w:hanging="270"/>
        <w:jc w:val="both"/>
        <w:rPr>
          <w:rFonts w:ascii="Trebuchet MS" w:eastAsia="MS Mincho" w:hAnsi="Trebuchet MS"/>
          <w:bCs/>
        </w:rPr>
      </w:pPr>
      <w:r w:rsidRPr="00C30F59">
        <w:rPr>
          <w:rFonts w:ascii="Trebuchet MS" w:eastAsia="MS Mincho" w:hAnsi="Trebuchet MS"/>
          <w:bCs/>
        </w:rPr>
        <w:t>min. 3 opțiuni de bază (</w:t>
      </w:r>
      <w:r w:rsidR="00A23CB3" w:rsidRPr="00C30F59">
        <w:rPr>
          <w:rFonts w:ascii="Trebuchet MS" w:eastAsia="MS Mincho" w:hAnsi="Trebuchet MS"/>
          <w:bCs/>
        </w:rPr>
        <w:t xml:space="preserve">parte din </w:t>
      </w:r>
      <w:r w:rsidRPr="00C30F59">
        <w:rPr>
          <w:rFonts w:ascii="Trebuchet MS" w:eastAsia="MS Mincho" w:hAnsi="Trebuchet MS"/>
          <w:bCs/>
        </w:rPr>
        <w:t>fel principal, II)</w:t>
      </w:r>
      <w:r w:rsidR="00A23CB3" w:rsidRPr="00C30F59">
        <w:rPr>
          <w:rFonts w:ascii="Trebuchet MS" w:eastAsia="MS Mincho" w:hAnsi="Trebuchet MS"/>
          <w:bCs/>
        </w:rPr>
        <w:t xml:space="preserve">: </w:t>
      </w:r>
      <w:r w:rsidRPr="00C30F59">
        <w:rPr>
          <w:rFonts w:ascii="Trebuchet MS" w:eastAsia="MS Mincho" w:hAnsi="Trebuchet MS"/>
          <w:bCs/>
        </w:rPr>
        <w:t xml:space="preserve">min. </w:t>
      </w:r>
      <w:r w:rsidR="00C30F59" w:rsidRPr="00C30F59">
        <w:rPr>
          <w:rFonts w:ascii="Trebuchet MS" w:eastAsia="MS Mincho" w:hAnsi="Trebuchet MS"/>
          <w:bCs/>
        </w:rPr>
        <w:t>2</w:t>
      </w:r>
      <w:r w:rsidRPr="00C30F59">
        <w:rPr>
          <w:rFonts w:ascii="Trebuchet MS" w:eastAsia="MS Mincho" w:hAnsi="Trebuchet MS"/>
          <w:bCs/>
        </w:rPr>
        <w:t xml:space="preserve"> </w:t>
      </w:r>
      <w:r w:rsidR="00C30F59" w:rsidRPr="00C30F59">
        <w:rPr>
          <w:rFonts w:ascii="Trebuchet MS" w:eastAsia="MS Mincho" w:hAnsi="Trebuchet MS"/>
          <w:bCs/>
        </w:rPr>
        <w:t xml:space="preserve">sortimente </w:t>
      </w:r>
      <w:r w:rsidR="00A23CB3" w:rsidRPr="00C30F59">
        <w:rPr>
          <w:rFonts w:ascii="Trebuchet MS" w:eastAsia="MS Mincho" w:hAnsi="Trebuchet MS"/>
          <w:bCs/>
        </w:rPr>
        <w:t>de</w:t>
      </w:r>
      <w:r w:rsidRPr="00C30F59">
        <w:rPr>
          <w:rFonts w:ascii="Trebuchet MS" w:eastAsia="MS Mincho" w:hAnsi="Trebuchet MS"/>
          <w:bCs/>
        </w:rPr>
        <w:t xml:space="preserve"> carne </w:t>
      </w:r>
      <w:r w:rsidR="00A23CB3" w:rsidRPr="00C30F59">
        <w:rPr>
          <w:rFonts w:ascii="Trebuchet MS" w:eastAsia="MS Mincho" w:hAnsi="Trebuchet MS"/>
          <w:bCs/>
        </w:rPr>
        <w:t>(</w:t>
      </w:r>
      <w:r w:rsidRPr="00C30F59">
        <w:rPr>
          <w:rFonts w:ascii="Trebuchet MS" w:eastAsia="MS Mincho" w:hAnsi="Trebuchet MS"/>
          <w:bCs/>
        </w:rPr>
        <w:t>de pui și/sau vită și/sau porc),</w:t>
      </w:r>
      <w:r w:rsidR="00631EE1" w:rsidRPr="00C30F59">
        <w:rPr>
          <w:rFonts w:ascii="Trebuchet MS" w:eastAsia="MS Mincho" w:hAnsi="Trebuchet MS"/>
          <w:bCs/>
        </w:rPr>
        <w:t xml:space="preserve"> </w:t>
      </w:r>
      <w:r w:rsidRPr="00C30F59">
        <w:rPr>
          <w:rFonts w:ascii="Trebuchet MS" w:eastAsia="MS Mincho" w:hAnsi="Trebuchet MS"/>
          <w:bCs/>
        </w:rPr>
        <w:t xml:space="preserve">min. 150 g/ </w:t>
      </w:r>
      <w:r w:rsidR="00336850" w:rsidRPr="00C30F59">
        <w:rPr>
          <w:rFonts w:ascii="Trebuchet MS" w:eastAsia="MS Mincho" w:hAnsi="Trebuchet MS"/>
          <w:bCs/>
        </w:rPr>
        <w:t>porție</w:t>
      </w:r>
      <w:r w:rsidRPr="00C30F59">
        <w:rPr>
          <w:rFonts w:ascii="Trebuchet MS" w:eastAsia="MS Mincho" w:hAnsi="Trebuchet MS"/>
          <w:bCs/>
        </w:rPr>
        <w:t>;</w:t>
      </w:r>
    </w:p>
    <w:p w14:paraId="5F3BB399" w14:textId="72674F8B" w:rsidR="00791627" w:rsidRPr="00C30F59" w:rsidRDefault="00791627" w:rsidP="001E70D8">
      <w:pPr>
        <w:pStyle w:val="ListParagraph"/>
        <w:numPr>
          <w:ilvl w:val="0"/>
          <w:numId w:val="13"/>
        </w:numPr>
        <w:tabs>
          <w:tab w:val="left" w:pos="270"/>
        </w:tabs>
        <w:spacing w:after="0" w:line="276" w:lineRule="auto"/>
        <w:ind w:left="630" w:right="43" w:hanging="270"/>
        <w:jc w:val="both"/>
        <w:rPr>
          <w:rFonts w:ascii="Trebuchet MS" w:eastAsia="MS Mincho" w:hAnsi="Trebuchet MS"/>
          <w:bCs/>
        </w:rPr>
      </w:pPr>
      <w:r w:rsidRPr="00C30F59">
        <w:rPr>
          <w:rFonts w:ascii="Trebuchet MS" w:eastAsia="MS Mincho" w:hAnsi="Trebuchet MS"/>
          <w:bCs/>
        </w:rPr>
        <w:t xml:space="preserve">min. 3 opțiuni de garnituri asortate, </w:t>
      </w:r>
      <w:r w:rsidR="00A23CB3" w:rsidRPr="00C30F59">
        <w:rPr>
          <w:rFonts w:ascii="Trebuchet MS" w:eastAsia="MS Mincho" w:hAnsi="Trebuchet MS"/>
          <w:bCs/>
        </w:rPr>
        <w:t xml:space="preserve">(parte din fel principal, II): </w:t>
      </w:r>
      <w:r w:rsidRPr="00C30F59">
        <w:rPr>
          <w:rFonts w:ascii="Trebuchet MS" w:eastAsia="MS Mincho" w:hAnsi="Trebuchet MS"/>
          <w:bCs/>
        </w:rPr>
        <w:t xml:space="preserve">min. </w:t>
      </w:r>
      <w:r w:rsidR="00A23CB3" w:rsidRPr="00C30F59">
        <w:rPr>
          <w:rFonts w:ascii="Trebuchet MS" w:eastAsia="MS Mincho" w:hAnsi="Trebuchet MS"/>
          <w:bCs/>
        </w:rPr>
        <w:t>3</w:t>
      </w:r>
      <w:r w:rsidRPr="00C30F59">
        <w:rPr>
          <w:rFonts w:ascii="Trebuchet MS" w:eastAsia="MS Mincho" w:hAnsi="Trebuchet MS"/>
          <w:bCs/>
        </w:rPr>
        <w:t xml:space="preserve"> </w:t>
      </w:r>
      <w:r w:rsidR="00C30F59" w:rsidRPr="00C30F59">
        <w:rPr>
          <w:rFonts w:ascii="Trebuchet MS" w:eastAsia="MS Mincho" w:hAnsi="Trebuchet MS"/>
          <w:bCs/>
        </w:rPr>
        <w:t>sortimente</w:t>
      </w:r>
      <w:r w:rsidR="00A23CB3" w:rsidRPr="00C30F59">
        <w:rPr>
          <w:rFonts w:ascii="Trebuchet MS" w:eastAsia="MS Mincho" w:hAnsi="Trebuchet MS"/>
          <w:bCs/>
        </w:rPr>
        <w:t>,</w:t>
      </w:r>
      <w:r w:rsidRPr="00C30F59">
        <w:rPr>
          <w:rFonts w:ascii="Trebuchet MS" w:eastAsia="MS Mincho" w:hAnsi="Trebuchet MS"/>
          <w:bCs/>
        </w:rPr>
        <w:t xml:space="preserve"> preparate termic și/sau salate de legume, min. 300 g/ </w:t>
      </w:r>
      <w:r w:rsidR="00AC51FB" w:rsidRPr="00C30F59">
        <w:rPr>
          <w:rFonts w:ascii="Trebuchet MS" w:eastAsia="MS Mincho" w:hAnsi="Trebuchet MS"/>
          <w:bCs/>
        </w:rPr>
        <w:t>porție</w:t>
      </w:r>
      <w:r w:rsidRPr="00C30F59">
        <w:rPr>
          <w:rFonts w:ascii="Trebuchet MS" w:eastAsia="MS Mincho" w:hAnsi="Trebuchet MS"/>
          <w:bCs/>
        </w:rPr>
        <w:t>;</w:t>
      </w:r>
    </w:p>
    <w:p w14:paraId="1065E008" w14:textId="55133FC9" w:rsidR="00791627" w:rsidRPr="00C30F59" w:rsidRDefault="00791627" w:rsidP="001E70D8">
      <w:pPr>
        <w:pStyle w:val="ListParagraph"/>
        <w:numPr>
          <w:ilvl w:val="0"/>
          <w:numId w:val="13"/>
        </w:numPr>
        <w:tabs>
          <w:tab w:val="left" w:pos="270"/>
        </w:tabs>
        <w:spacing w:after="0" w:line="276" w:lineRule="auto"/>
        <w:ind w:left="630" w:right="43" w:hanging="270"/>
        <w:jc w:val="both"/>
        <w:rPr>
          <w:rFonts w:ascii="Trebuchet MS" w:eastAsia="MS Mincho" w:hAnsi="Trebuchet MS"/>
          <w:bCs/>
        </w:rPr>
      </w:pPr>
      <w:r w:rsidRPr="00C30F59">
        <w:rPr>
          <w:rFonts w:ascii="Trebuchet MS" w:eastAsia="MS Mincho" w:hAnsi="Trebuchet MS"/>
          <w:bCs/>
        </w:rPr>
        <w:t>min. 2 opțiuni de salat</w:t>
      </w:r>
      <w:r w:rsidR="00A23CB3" w:rsidRPr="00C30F59">
        <w:rPr>
          <w:rFonts w:ascii="Trebuchet MS" w:eastAsia="MS Mincho" w:hAnsi="Trebuchet MS"/>
          <w:bCs/>
        </w:rPr>
        <w:t xml:space="preserve">ă, (parte din fel principal, II): </w:t>
      </w:r>
      <w:r w:rsidRPr="00C30F59">
        <w:rPr>
          <w:rFonts w:ascii="Trebuchet MS" w:eastAsia="MS Mincho" w:hAnsi="Trebuchet MS"/>
          <w:bCs/>
        </w:rPr>
        <w:t xml:space="preserve">min. 50 g/ </w:t>
      </w:r>
      <w:r w:rsidR="00AC51FB" w:rsidRPr="00C30F59">
        <w:rPr>
          <w:rFonts w:ascii="Trebuchet MS" w:eastAsia="MS Mincho" w:hAnsi="Trebuchet MS"/>
          <w:bCs/>
        </w:rPr>
        <w:t>porți</w:t>
      </w:r>
      <w:r w:rsidR="00142DBE" w:rsidRPr="00C30F59">
        <w:rPr>
          <w:rFonts w:ascii="Trebuchet MS" w:eastAsia="MS Mincho" w:hAnsi="Trebuchet MS"/>
          <w:bCs/>
        </w:rPr>
        <w:t>e</w:t>
      </w:r>
      <w:r w:rsidRPr="00C30F59">
        <w:rPr>
          <w:rFonts w:ascii="Trebuchet MS" w:eastAsia="MS Mincho" w:hAnsi="Trebuchet MS"/>
          <w:bCs/>
        </w:rPr>
        <w:t xml:space="preserve">; </w:t>
      </w:r>
    </w:p>
    <w:p w14:paraId="2F505884" w14:textId="0E2975B6" w:rsidR="00791627" w:rsidRPr="00C30F59" w:rsidRDefault="00791627" w:rsidP="001E70D8">
      <w:pPr>
        <w:pStyle w:val="ListParagraph"/>
        <w:numPr>
          <w:ilvl w:val="0"/>
          <w:numId w:val="13"/>
        </w:numPr>
        <w:tabs>
          <w:tab w:val="left" w:pos="270"/>
        </w:tabs>
        <w:spacing w:after="0" w:line="276" w:lineRule="auto"/>
        <w:ind w:left="630" w:right="43" w:hanging="270"/>
        <w:jc w:val="both"/>
        <w:rPr>
          <w:rFonts w:ascii="Trebuchet MS" w:eastAsia="MS Mincho" w:hAnsi="Trebuchet MS"/>
          <w:bCs/>
        </w:rPr>
      </w:pPr>
      <w:r w:rsidRPr="00C30F59">
        <w:rPr>
          <w:rFonts w:ascii="Trebuchet MS" w:eastAsia="MS Mincho" w:hAnsi="Trebuchet MS"/>
          <w:bCs/>
        </w:rPr>
        <w:t>min. 3 opțiuni de desert</w:t>
      </w:r>
      <w:r w:rsidR="00857E6E" w:rsidRPr="00C30F59">
        <w:rPr>
          <w:rFonts w:ascii="Trebuchet MS" w:eastAsia="MS Mincho" w:hAnsi="Trebuchet MS"/>
          <w:bCs/>
        </w:rPr>
        <w:t xml:space="preserve">: </w:t>
      </w:r>
      <w:r w:rsidRPr="00C30F59">
        <w:rPr>
          <w:rFonts w:ascii="Trebuchet MS" w:eastAsia="MS Mincho" w:hAnsi="Trebuchet MS"/>
          <w:bCs/>
        </w:rPr>
        <w:t xml:space="preserve">min. 50 g/ </w:t>
      </w:r>
      <w:r w:rsidR="00AC51FB" w:rsidRPr="00C30F59">
        <w:rPr>
          <w:rFonts w:ascii="Trebuchet MS" w:eastAsia="MS Mincho" w:hAnsi="Trebuchet MS"/>
          <w:bCs/>
        </w:rPr>
        <w:t>porție</w:t>
      </w:r>
      <w:r w:rsidRPr="00C30F59">
        <w:rPr>
          <w:rFonts w:ascii="Trebuchet MS" w:eastAsia="MS Mincho" w:hAnsi="Trebuchet MS"/>
          <w:bCs/>
        </w:rPr>
        <w:t>;</w:t>
      </w:r>
    </w:p>
    <w:p w14:paraId="592E256F" w14:textId="67956F0D" w:rsidR="00C371AF" w:rsidRPr="00C30F59" w:rsidRDefault="00791627" w:rsidP="001E70D8">
      <w:pPr>
        <w:pStyle w:val="ListParagraph"/>
        <w:numPr>
          <w:ilvl w:val="0"/>
          <w:numId w:val="13"/>
        </w:numPr>
        <w:tabs>
          <w:tab w:val="left" w:pos="270"/>
        </w:tabs>
        <w:spacing w:after="0" w:line="276" w:lineRule="auto"/>
        <w:ind w:left="630" w:right="43" w:hanging="270"/>
        <w:jc w:val="both"/>
        <w:rPr>
          <w:rFonts w:ascii="Trebuchet MS" w:eastAsia="MS Mincho" w:hAnsi="Trebuchet MS"/>
          <w:bCs/>
        </w:rPr>
      </w:pPr>
      <w:r w:rsidRPr="00C30F59">
        <w:rPr>
          <w:rFonts w:ascii="Trebuchet MS" w:eastAsia="MS Mincho" w:hAnsi="Trebuchet MS"/>
          <w:bCs/>
        </w:rPr>
        <w:t>pâine</w:t>
      </w:r>
      <w:r w:rsidR="00903DF2" w:rsidRPr="00C30F59">
        <w:rPr>
          <w:rFonts w:ascii="Trebuchet MS" w:eastAsia="MS Mincho" w:hAnsi="Trebuchet MS"/>
          <w:bCs/>
        </w:rPr>
        <w:t xml:space="preserve">: </w:t>
      </w:r>
      <w:r w:rsidRPr="00C30F59">
        <w:rPr>
          <w:rFonts w:ascii="Trebuchet MS" w:eastAsia="MS Mincho" w:hAnsi="Trebuchet MS"/>
          <w:bCs/>
        </w:rPr>
        <w:t>min. 2 tipuri: albă, neagră</w:t>
      </w:r>
      <w:r w:rsidR="00903DF2" w:rsidRPr="00C30F59">
        <w:rPr>
          <w:rFonts w:ascii="Trebuchet MS" w:eastAsia="MS Mincho" w:hAnsi="Trebuchet MS"/>
          <w:bCs/>
        </w:rPr>
        <w:t>,</w:t>
      </w:r>
      <w:r w:rsidRPr="00C30F59">
        <w:rPr>
          <w:rFonts w:ascii="Trebuchet MS" w:eastAsia="MS Mincho" w:hAnsi="Trebuchet MS"/>
          <w:bCs/>
        </w:rPr>
        <w:t xml:space="preserve"> în cantitate de aproximativ 50 gr/</w:t>
      </w:r>
      <w:r w:rsidR="00AC51FB" w:rsidRPr="00C30F59">
        <w:rPr>
          <w:rFonts w:ascii="Trebuchet MS" w:eastAsia="MS Mincho" w:hAnsi="Trebuchet MS"/>
          <w:bCs/>
        </w:rPr>
        <w:t xml:space="preserve"> porție</w:t>
      </w:r>
      <w:r w:rsidR="00962449" w:rsidRPr="00C30F59">
        <w:rPr>
          <w:rFonts w:ascii="Trebuchet MS" w:eastAsia="MS Mincho" w:hAnsi="Trebuchet MS"/>
          <w:bCs/>
        </w:rPr>
        <w:t>;</w:t>
      </w:r>
    </w:p>
    <w:p w14:paraId="00C733BC" w14:textId="0A4DBD87" w:rsidR="00C371AF" w:rsidRPr="00C30F59" w:rsidRDefault="00C371AF" w:rsidP="001E70D8">
      <w:pPr>
        <w:pStyle w:val="ListParagraph"/>
        <w:numPr>
          <w:ilvl w:val="0"/>
          <w:numId w:val="13"/>
        </w:numPr>
        <w:tabs>
          <w:tab w:val="left" w:pos="270"/>
        </w:tabs>
        <w:spacing w:after="0" w:line="276" w:lineRule="auto"/>
        <w:ind w:left="630" w:right="43" w:hanging="270"/>
        <w:jc w:val="both"/>
        <w:rPr>
          <w:rFonts w:ascii="Trebuchet MS" w:eastAsia="MS Mincho" w:hAnsi="Trebuchet MS"/>
          <w:bCs/>
        </w:rPr>
      </w:pPr>
      <w:r w:rsidRPr="00C30F59">
        <w:rPr>
          <w:rFonts w:ascii="Trebuchet MS" w:eastAsia="MS Mincho" w:hAnsi="Trebuchet MS"/>
          <w:bCs/>
        </w:rPr>
        <w:t>min. 1 apă plată/ minerală/ persoană, îmbuteliată în recipiente de 0,5 l</w:t>
      </w:r>
      <w:r w:rsidR="00B22E4E" w:rsidRPr="00C30F59">
        <w:rPr>
          <w:rFonts w:ascii="Trebuchet MS" w:eastAsia="MS Mincho" w:hAnsi="Trebuchet MS"/>
          <w:bCs/>
        </w:rPr>
        <w:t>.</w:t>
      </w:r>
    </w:p>
    <w:p w14:paraId="3871A0EE" w14:textId="77777777" w:rsidR="009003B8" w:rsidRPr="00B90C84" w:rsidRDefault="009003B8" w:rsidP="004E5709">
      <w:pPr>
        <w:tabs>
          <w:tab w:val="left" w:pos="270"/>
        </w:tabs>
        <w:spacing w:after="0" w:line="276" w:lineRule="auto"/>
        <w:ind w:right="43"/>
        <w:jc w:val="both"/>
        <w:rPr>
          <w:rFonts w:ascii="Trebuchet MS" w:eastAsia="MS Mincho" w:hAnsi="Trebuchet MS"/>
          <w:bCs/>
        </w:rPr>
      </w:pPr>
    </w:p>
    <w:p w14:paraId="7E7ACA26" w14:textId="11B74DDC" w:rsidR="00791627" w:rsidRPr="00B90C84" w:rsidRDefault="009003B8" w:rsidP="004E5709">
      <w:pPr>
        <w:tabs>
          <w:tab w:val="left" w:pos="270"/>
        </w:tabs>
        <w:spacing w:after="0" w:line="276" w:lineRule="auto"/>
        <w:ind w:right="43"/>
        <w:jc w:val="both"/>
        <w:rPr>
          <w:rFonts w:ascii="Trebuchet MS" w:eastAsia="MS Mincho" w:hAnsi="Trebuchet MS"/>
          <w:bCs/>
        </w:rPr>
      </w:pPr>
      <w:r w:rsidRPr="00B90C84">
        <w:rPr>
          <w:rFonts w:ascii="Trebuchet MS" w:eastAsia="MS Mincho" w:hAnsi="Trebuchet MS"/>
          <w:bCs/>
        </w:rPr>
        <w:t>P</w:t>
      </w:r>
      <w:r w:rsidR="00791627" w:rsidRPr="00B90C84">
        <w:rPr>
          <w:rFonts w:ascii="Trebuchet MS" w:eastAsia="MS Mincho" w:hAnsi="Trebuchet MS"/>
          <w:bCs/>
        </w:rPr>
        <w:t>rânzul va fi servit între orele 1</w:t>
      </w:r>
      <w:r w:rsidRPr="00B90C84">
        <w:rPr>
          <w:rFonts w:ascii="Trebuchet MS" w:eastAsia="MS Mincho" w:hAnsi="Trebuchet MS"/>
          <w:bCs/>
        </w:rPr>
        <w:t>3</w:t>
      </w:r>
      <w:r w:rsidR="00791627" w:rsidRPr="00B90C84">
        <w:rPr>
          <w:rFonts w:ascii="Trebuchet MS" w:eastAsia="MS Mincho" w:hAnsi="Trebuchet MS"/>
          <w:bCs/>
        </w:rPr>
        <w:t>.</w:t>
      </w:r>
      <w:r w:rsidRPr="00B90C84">
        <w:rPr>
          <w:rFonts w:ascii="Trebuchet MS" w:eastAsia="MS Mincho" w:hAnsi="Trebuchet MS"/>
          <w:bCs/>
        </w:rPr>
        <w:t>0</w:t>
      </w:r>
      <w:r w:rsidR="00791627" w:rsidRPr="00B90C84">
        <w:rPr>
          <w:rFonts w:ascii="Trebuchet MS" w:eastAsia="MS Mincho" w:hAnsi="Trebuchet MS"/>
          <w:bCs/>
        </w:rPr>
        <w:t>0 - 1</w:t>
      </w:r>
      <w:r w:rsidRPr="00B90C84">
        <w:rPr>
          <w:rFonts w:ascii="Trebuchet MS" w:eastAsia="MS Mincho" w:hAnsi="Trebuchet MS"/>
          <w:bCs/>
        </w:rPr>
        <w:t>5</w:t>
      </w:r>
      <w:r w:rsidR="00791627" w:rsidRPr="00B90C84">
        <w:rPr>
          <w:rFonts w:ascii="Trebuchet MS" w:eastAsia="MS Mincho" w:hAnsi="Trebuchet MS"/>
          <w:bCs/>
        </w:rPr>
        <w:t>.00 (Ofertantul trebuie să asigure mese pentru servirea produselor de către participanţi, veselă, tacâmuri, şerveţele. Nu sunt acceptate veselă, pahare, cești, tac</w:t>
      </w:r>
      <w:r w:rsidR="00B20754">
        <w:rPr>
          <w:rFonts w:ascii="Trebuchet MS" w:eastAsia="MS Mincho" w:hAnsi="Trebuchet MS"/>
          <w:bCs/>
        </w:rPr>
        <w:t>â</w:t>
      </w:r>
      <w:r w:rsidR="00791627" w:rsidRPr="00B90C84">
        <w:rPr>
          <w:rFonts w:ascii="Trebuchet MS" w:eastAsia="MS Mincho" w:hAnsi="Trebuchet MS"/>
          <w:bCs/>
        </w:rPr>
        <w:t>muri de unică folosință – din plastic, carton etc)</w:t>
      </w:r>
      <w:r w:rsidR="00867822" w:rsidRPr="00B90C84">
        <w:rPr>
          <w:rFonts w:ascii="Trebuchet MS" w:eastAsia="MS Mincho" w:hAnsi="Trebuchet MS"/>
          <w:bCs/>
        </w:rPr>
        <w:t>.</w:t>
      </w:r>
    </w:p>
    <w:p w14:paraId="47AA14D5" w14:textId="6B431BAE" w:rsidR="00791627" w:rsidRPr="00B90C84" w:rsidRDefault="009003B8" w:rsidP="004E5709">
      <w:pPr>
        <w:tabs>
          <w:tab w:val="left" w:pos="270"/>
        </w:tabs>
        <w:spacing w:after="0" w:line="276" w:lineRule="auto"/>
        <w:ind w:right="43"/>
        <w:jc w:val="both"/>
        <w:rPr>
          <w:rFonts w:ascii="Trebuchet MS" w:eastAsia="MS Mincho" w:hAnsi="Trebuchet MS"/>
          <w:bCs/>
        </w:rPr>
      </w:pPr>
      <w:r w:rsidRPr="00B90C84">
        <w:rPr>
          <w:rFonts w:ascii="Trebuchet MS" w:eastAsia="MS Mincho" w:hAnsi="Trebuchet MS"/>
          <w:bCs/>
        </w:rPr>
        <w:t>M</w:t>
      </w:r>
      <w:r w:rsidR="00791627" w:rsidRPr="00B90C84">
        <w:rPr>
          <w:rFonts w:ascii="Trebuchet MS" w:eastAsia="MS Mincho" w:hAnsi="Trebuchet MS"/>
          <w:bCs/>
        </w:rPr>
        <w:t>âncarea va fi acoperită igienic, iar personalul de servire va folosi mănuşi.</w:t>
      </w:r>
    </w:p>
    <w:p w14:paraId="2E43EE60" w14:textId="77777777" w:rsidR="009003B8" w:rsidRPr="00B90C84" w:rsidRDefault="009003B8" w:rsidP="004E5709">
      <w:pPr>
        <w:tabs>
          <w:tab w:val="left" w:pos="270"/>
        </w:tabs>
        <w:spacing w:after="0" w:line="276" w:lineRule="auto"/>
        <w:ind w:right="43"/>
        <w:jc w:val="both"/>
        <w:rPr>
          <w:rFonts w:ascii="Trebuchet MS" w:eastAsia="MS Mincho" w:hAnsi="Trebuchet MS"/>
          <w:bCs/>
        </w:rPr>
      </w:pPr>
      <w:r w:rsidRPr="00B90C84">
        <w:rPr>
          <w:rFonts w:ascii="Trebuchet MS" w:eastAsia="MS Mincho" w:hAnsi="Trebuchet MS"/>
          <w:bCs/>
        </w:rPr>
        <w:t>T</w:t>
      </w:r>
      <w:r w:rsidR="00791627" w:rsidRPr="00B90C84">
        <w:rPr>
          <w:rFonts w:ascii="Trebuchet MS" w:eastAsia="MS Mincho" w:hAnsi="Trebuchet MS"/>
          <w:bCs/>
        </w:rPr>
        <w:t>ransportul şi aranjarea bufetului vor fi incluse în preţ</w:t>
      </w:r>
      <w:r w:rsidRPr="00B90C84">
        <w:rPr>
          <w:rFonts w:ascii="Trebuchet MS" w:eastAsia="MS Mincho" w:hAnsi="Trebuchet MS"/>
          <w:bCs/>
        </w:rPr>
        <w:t>.</w:t>
      </w:r>
    </w:p>
    <w:p w14:paraId="5FAE08FB" w14:textId="1A6F61BB" w:rsidR="00791627" w:rsidRPr="00B90C84" w:rsidRDefault="009003B8" w:rsidP="004E5709">
      <w:pPr>
        <w:tabs>
          <w:tab w:val="left" w:pos="270"/>
        </w:tabs>
        <w:spacing w:after="0" w:line="276" w:lineRule="auto"/>
        <w:ind w:right="43"/>
        <w:jc w:val="both"/>
        <w:rPr>
          <w:rFonts w:ascii="Trebuchet MS" w:eastAsia="MS Mincho" w:hAnsi="Trebuchet MS"/>
          <w:bCs/>
        </w:rPr>
      </w:pPr>
      <w:r w:rsidRPr="00B90C84">
        <w:rPr>
          <w:rFonts w:ascii="Trebuchet MS" w:eastAsia="MS Mincho" w:hAnsi="Trebuchet MS"/>
          <w:bCs/>
        </w:rPr>
        <w:t>S</w:t>
      </w:r>
      <w:r w:rsidR="00791627" w:rsidRPr="00B90C84">
        <w:rPr>
          <w:rFonts w:ascii="Trebuchet MS" w:eastAsia="MS Mincho" w:hAnsi="Trebuchet MS"/>
          <w:bCs/>
        </w:rPr>
        <w:t>e va asigura curăţenia la locul servirii.</w:t>
      </w:r>
    </w:p>
    <w:p w14:paraId="572F642D" w14:textId="77777777" w:rsidR="00791627" w:rsidRPr="00B90C84" w:rsidRDefault="00791627" w:rsidP="004E5709">
      <w:pPr>
        <w:tabs>
          <w:tab w:val="left" w:pos="270"/>
        </w:tabs>
        <w:spacing w:after="0" w:line="276" w:lineRule="auto"/>
        <w:ind w:right="43"/>
        <w:jc w:val="both"/>
        <w:rPr>
          <w:rFonts w:ascii="Trebuchet MS" w:eastAsia="MS Mincho" w:hAnsi="Trebuchet MS"/>
          <w:bCs/>
        </w:rPr>
      </w:pPr>
    </w:p>
    <w:p w14:paraId="329B75A7" w14:textId="30085793" w:rsidR="00791627" w:rsidRPr="00B90C84" w:rsidRDefault="00791627" w:rsidP="004E5709">
      <w:pPr>
        <w:tabs>
          <w:tab w:val="left" w:pos="270"/>
        </w:tabs>
        <w:spacing w:after="0" w:line="276" w:lineRule="auto"/>
        <w:ind w:right="43"/>
        <w:jc w:val="both"/>
        <w:rPr>
          <w:rFonts w:ascii="Trebuchet MS" w:eastAsia="MS Mincho" w:hAnsi="Trebuchet MS"/>
          <w:bCs/>
        </w:rPr>
      </w:pPr>
      <w:r w:rsidRPr="00B90C84">
        <w:rPr>
          <w:rFonts w:ascii="Trebuchet MS" w:eastAsia="MS Mincho" w:hAnsi="Trebuchet MS"/>
          <w:bCs/>
        </w:rPr>
        <w:t>Ofertanții se vor asigura că nu se vor înregistra situații în care un participant va rămâne fără porție de mâncare și/sau apă.</w:t>
      </w:r>
    </w:p>
    <w:p w14:paraId="092F35D1" w14:textId="77777777" w:rsidR="00BA34FB" w:rsidRDefault="00BA34FB" w:rsidP="004E5709">
      <w:pPr>
        <w:tabs>
          <w:tab w:val="left" w:pos="270"/>
        </w:tabs>
        <w:spacing w:after="0" w:line="276" w:lineRule="auto"/>
        <w:ind w:right="43"/>
        <w:jc w:val="both"/>
        <w:rPr>
          <w:rFonts w:ascii="Trebuchet MS" w:eastAsia="MS Mincho" w:hAnsi="Trebuchet MS"/>
          <w:bCs/>
        </w:rPr>
      </w:pPr>
    </w:p>
    <w:p w14:paraId="328879DB" w14:textId="3BCB8161" w:rsidR="00386459" w:rsidRPr="00B90C84" w:rsidRDefault="00386459" w:rsidP="004E5709">
      <w:pPr>
        <w:tabs>
          <w:tab w:val="left" w:pos="270"/>
        </w:tabs>
        <w:spacing w:after="0" w:line="276" w:lineRule="auto"/>
        <w:ind w:right="43"/>
        <w:jc w:val="both"/>
        <w:rPr>
          <w:rFonts w:ascii="Trebuchet MS" w:eastAsia="MS Mincho" w:hAnsi="Trebuchet MS"/>
          <w:bCs/>
        </w:rPr>
      </w:pPr>
      <w:r w:rsidRPr="00B90C84">
        <w:rPr>
          <w:rFonts w:ascii="Trebuchet MS" w:eastAsia="MS Mincho" w:hAnsi="Trebuchet MS"/>
          <w:bCs/>
        </w:rPr>
        <w:t xml:space="preserve">Prestatorul își asumă, prin Declarație pe proprie răspundere, respectarea </w:t>
      </w:r>
      <w:r w:rsidR="0010593D" w:rsidRPr="00B90C84">
        <w:rPr>
          <w:rFonts w:ascii="Trebuchet MS" w:eastAsia="MS Mincho" w:hAnsi="Trebuchet MS"/>
          <w:bCs/>
        </w:rPr>
        <w:t>cantităților și gramajelor</w:t>
      </w:r>
      <w:r w:rsidRPr="00B90C84">
        <w:rPr>
          <w:rFonts w:ascii="Trebuchet MS" w:eastAsia="MS Mincho" w:hAnsi="Trebuchet MS"/>
          <w:bCs/>
        </w:rPr>
        <w:t xml:space="preserve"> produselor servite la </w:t>
      </w:r>
      <w:r w:rsidR="00C45EB0">
        <w:rPr>
          <w:rFonts w:ascii="Trebuchet MS" w:eastAsia="MS Mincho" w:hAnsi="Trebuchet MS"/>
          <w:bCs/>
        </w:rPr>
        <w:t>welcome coffee și coffee break</w:t>
      </w:r>
      <w:r w:rsidR="00C45EB0" w:rsidRPr="00B90C84">
        <w:rPr>
          <w:rFonts w:ascii="Trebuchet MS" w:eastAsia="MS Mincho" w:hAnsi="Trebuchet MS"/>
          <w:bCs/>
        </w:rPr>
        <w:t xml:space="preserve"> </w:t>
      </w:r>
      <w:r w:rsidRPr="00B90C84">
        <w:rPr>
          <w:rFonts w:ascii="Trebuchet MS" w:eastAsia="MS Mincho" w:hAnsi="Trebuchet MS"/>
          <w:bCs/>
        </w:rPr>
        <w:t>și la masa de prânz</w:t>
      </w:r>
      <w:r w:rsidR="0010593D" w:rsidRPr="00B90C84">
        <w:rPr>
          <w:rFonts w:ascii="Trebuchet MS" w:eastAsia="MS Mincho" w:hAnsi="Trebuchet MS"/>
          <w:bCs/>
        </w:rPr>
        <w:t>, conform cerințelor din caietul de sarcini,</w:t>
      </w:r>
      <w:r w:rsidRPr="00B90C84">
        <w:rPr>
          <w:rFonts w:ascii="Trebuchet MS" w:eastAsia="MS Mincho" w:hAnsi="Trebuchet MS"/>
          <w:bCs/>
        </w:rPr>
        <w:t xml:space="preserve"> cu evidențierea produselor servite și a gramajelor aferente fiecărui produs.</w:t>
      </w:r>
    </w:p>
    <w:p w14:paraId="56E68CF4" w14:textId="77777777" w:rsidR="00791627" w:rsidRPr="00B90C84" w:rsidRDefault="00791627" w:rsidP="004E5709">
      <w:pPr>
        <w:tabs>
          <w:tab w:val="left" w:pos="270"/>
        </w:tabs>
        <w:spacing w:after="0" w:line="276" w:lineRule="auto"/>
        <w:ind w:right="43"/>
        <w:jc w:val="both"/>
        <w:rPr>
          <w:rFonts w:ascii="Trebuchet MS" w:eastAsia="MS Mincho" w:hAnsi="Trebuchet MS"/>
          <w:bCs/>
        </w:rPr>
      </w:pPr>
    </w:p>
    <w:p w14:paraId="77946DDC" w14:textId="77777777" w:rsidR="00851397" w:rsidRDefault="00851397" w:rsidP="004E5709">
      <w:pPr>
        <w:spacing w:after="0" w:line="276" w:lineRule="auto"/>
        <w:ind w:right="43"/>
        <w:jc w:val="both"/>
        <w:rPr>
          <w:rFonts w:ascii="Trebuchet MS" w:eastAsia="MS Mincho" w:hAnsi="Trebuchet MS"/>
          <w:b/>
        </w:rPr>
      </w:pPr>
    </w:p>
    <w:p w14:paraId="3AB37D28" w14:textId="144785AA" w:rsidR="00791627" w:rsidRPr="00B90C84" w:rsidRDefault="00791627" w:rsidP="004E5709">
      <w:pPr>
        <w:spacing w:after="0" w:line="276" w:lineRule="auto"/>
        <w:ind w:right="43"/>
        <w:jc w:val="both"/>
        <w:rPr>
          <w:rFonts w:ascii="Trebuchet MS" w:eastAsia="MS Mincho" w:hAnsi="Trebuchet MS"/>
          <w:b/>
        </w:rPr>
      </w:pPr>
      <w:r w:rsidRPr="00B90C84">
        <w:rPr>
          <w:rFonts w:ascii="Trebuchet MS" w:eastAsia="MS Mincho" w:hAnsi="Trebuchet MS"/>
          <w:b/>
        </w:rPr>
        <w:t>Pentru serviciile de masă, inclusiv pauzele de cafea, va fi achitată contravaloarea serviciilor efectiv prestate, pe baza listei de participanţi, semnată de aceştia în original.</w:t>
      </w:r>
    </w:p>
    <w:p w14:paraId="7D1CFF86" w14:textId="77777777" w:rsidR="003D0827" w:rsidRDefault="003D0827" w:rsidP="004E5709">
      <w:pPr>
        <w:spacing w:after="0" w:line="276" w:lineRule="auto"/>
        <w:ind w:right="43"/>
        <w:jc w:val="both"/>
        <w:rPr>
          <w:rFonts w:ascii="Trebuchet MS" w:eastAsia="MS Mincho" w:hAnsi="Trebuchet MS"/>
          <w:b/>
        </w:rPr>
      </w:pPr>
    </w:p>
    <w:p w14:paraId="0E097E15" w14:textId="46998717" w:rsidR="009B677E" w:rsidRPr="00B0559E" w:rsidRDefault="009B677E" w:rsidP="004E5709">
      <w:pPr>
        <w:spacing w:after="0" w:line="276" w:lineRule="auto"/>
        <w:ind w:right="43"/>
        <w:jc w:val="both"/>
        <w:rPr>
          <w:rFonts w:ascii="Trebuchet MS" w:eastAsia="MS Mincho" w:hAnsi="Trebuchet MS"/>
          <w:bCs/>
        </w:rPr>
      </w:pPr>
      <w:r w:rsidRPr="00B0559E">
        <w:rPr>
          <w:rFonts w:ascii="Trebuchet MS" w:eastAsia="MS Mincho" w:hAnsi="Trebuchet MS"/>
          <w:bCs/>
        </w:rPr>
        <w:t>Bufetul pentru mesele de prânz, pentru coffee breack și welcome coffee dedicate persoanelor participante la evenimente nu va fi organizat la comun cu alte persoane care vor servi masa și care nu participă la evenimente.</w:t>
      </w:r>
    </w:p>
    <w:p w14:paraId="581764D4" w14:textId="77777777" w:rsidR="00B0559E" w:rsidRPr="00B0559E" w:rsidRDefault="00B0559E" w:rsidP="004E5709">
      <w:pPr>
        <w:spacing w:after="0" w:line="276" w:lineRule="auto"/>
        <w:ind w:right="43"/>
        <w:jc w:val="both"/>
        <w:rPr>
          <w:rFonts w:ascii="Trebuchet MS" w:eastAsia="MS Mincho" w:hAnsi="Trebuchet MS"/>
          <w:bCs/>
        </w:rPr>
      </w:pPr>
    </w:p>
    <w:p w14:paraId="27E58C41" w14:textId="66E32D4D" w:rsidR="00B0559E" w:rsidRPr="00B0559E" w:rsidRDefault="00B0559E" w:rsidP="004E5709">
      <w:pPr>
        <w:spacing w:after="0" w:line="276" w:lineRule="auto"/>
        <w:ind w:right="43"/>
        <w:jc w:val="both"/>
        <w:rPr>
          <w:rFonts w:ascii="Trebuchet MS" w:eastAsia="MS Mincho" w:hAnsi="Trebuchet MS"/>
          <w:bCs/>
        </w:rPr>
      </w:pPr>
      <w:r w:rsidRPr="00B0559E">
        <w:rPr>
          <w:rFonts w:ascii="Trebuchet MS" w:eastAsia="MS Mincho" w:hAnsi="Trebuchet MS"/>
          <w:bCs/>
        </w:rPr>
        <w:t>Restaurantul/locația de servire a mesei de prânz va avea suficiente locuri la mese, pentru servirea așezat la masă, indiferent de numărul persoanelor care vor servi masa în restaurant și care nu participă la eveniment. Locurile alocate participanților la eveniment vor fi clar delimitate și semnalizate în mod vizibil, astfel încât să fie ușor de reperat de către aceștia. Accesoriile, vesela și/sau tacâmurile pentru servirea mesei vor fi din ceramică, sticlă sau/și metal, după caz; nu sunt acceptate accesorii, veselă și/sau tacâmuri de unică folosință.</w:t>
      </w:r>
    </w:p>
    <w:p w14:paraId="543D7813" w14:textId="77777777" w:rsidR="009B677E" w:rsidRPr="00B90C84" w:rsidRDefault="009B677E" w:rsidP="004E5709">
      <w:pPr>
        <w:spacing w:after="0" w:line="276" w:lineRule="auto"/>
        <w:ind w:right="43"/>
        <w:jc w:val="both"/>
        <w:rPr>
          <w:rFonts w:ascii="Trebuchet MS" w:eastAsia="MS Mincho" w:hAnsi="Trebuchet MS"/>
          <w:b/>
        </w:rPr>
      </w:pPr>
    </w:p>
    <w:p w14:paraId="2177AE7C" w14:textId="63E6A63D" w:rsidR="00773634" w:rsidRPr="00B90C84" w:rsidRDefault="003D0827" w:rsidP="004E5709">
      <w:pPr>
        <w:tabs>
          <w:tab w:val="left" w:pos="270"/>
        </w:tabs>
        <w:spacing w:after="0" w:line="276" w:lineRule="auto"/>
        <w:ind w:right="43"/>
        <w:jc w:val="both"/>
        <w:rPr>
          <w:rFonts w:ascii="Trebuchet MS" w:eastAsia="MS Mincho" w:hAnsi="Trebuchet MS"/>
          <w:bCs/>
          <w:i/>
        </w:rPr>
      </w:pPr>
      <w:r w:rsidRPr="00B90C84">
        <w:rPr>
          <w:rFonts w:ascii="Trebuchet MS" w:eastAsia="MS Mincho" w:hAnsi="Trebuchet MS"/>
          <w:b/>
          <w:u w:val="single"/>
        </w:rPr>
        <w:t xml:space="preserve">D. </w:t>
      </w:r>
      <w:bookmarkStart w:id="71" w:name="_Toc198553301"/>
      <w:bookmarkStart w:id="72" w:name="_Toc198553934"/>
      <w:r w:rsidR="004B79D8" w:rsidRPr="00B90C84">
        <w:rPr>
          <w:rStyle w:val="Heading2Char"/>
          <w:rFonts w:ascii="Trebuchet MS" w:hAnsi="Trebuchet MS"/>
          <w:b/>
          <w:i/>
          <w:iCs/>
          <w:color w:val="auto"/>
          <w:sz w:val="22"/>
          <w:szCs w:val="22"/>
          <w:u w:val="single"/>
        </w:rPr>
        <w:t>Asigurarea serviciilor de decontare a transportului</w:t>
      </w:r>
      <w:bookmarkEnd w:id="71"/>
      <w:bookmarkEnd w:id="72"/>
      <w:r w:rsidR="00045E06" w:rsidRPr="00B90C84">
        <w:rPr>
          <w:rFonts w:ascii="Trebuchet MS" w:eastAsia="MS Mincho" w:hAnsi="Trebuchet MS"/>
          <w:b/>
          <w:i/>
        </w:rPr>
        <w:t>, cu umătoarele cerințe minimale și obligatorii</w:t>
      </w:r>
      <w:r w:rsidR="00045E06" w:rsidRPr="00B90C84">
        <w:rPr>
          <w:rFonts w:ascii="Trebuchet MS" w:eastAsia="MS Mincho" w:hAnsi="Trebuchet MS"/>
          <w:bCs/>
          <w:i/>
        </w:rPr>
        <w:t>:</w:t>
      </w:r>
    </w:p>
    <w:p w14:paraId="3BAD5ED6" w14:textId="77777777" w:rsidR="00A7614A" w:rsidRDefault="00A7614A" w:rsidP="004E5709">
      <w:pPr>
        <w:tabs>
          <w:tab w:val="left" w:pos="270"/>
        </w:tabs>
        <w:spacing w:after="0" w:line="276" w:lineRule="auto"/>
        <w:ind w:right="43"/>
        <w:jc w:val="both"/>
        <w:rPr>
          <w:rFonts w:ascii="Trebuchet MS" w:eastAsia="MS Mincho" w:hAnsi="Trebuchet MS"/>
          <w:bCs/>
          <w:i/>
        </w:rPr>
      </w:pPr>
    </w:p>
    <w:p w14:paraId="48EBF1FE" w14:textId="77777777" w:rsidR="00FF21F9" w:rsidRDefault="00FF21F9" w:rsidP="00FF21F9">
      <w:pPr>
        <w:pStyle w:val="NoSpacing"/>
        <w:spacing w:line="276" w:lineRule="auto"/>
        <w:ind w:left="0"/>
        <w:rPr>
          <w:lang w:val="fr-FR"/>
        </w:rPr>
      </w:pPr>
      <w:proofErr w:type="spellStart"/>
      <w:r w:rsidRPr="00927D5F">
        <w:rPr>
          <w:lang w:val="fr-FR"/>
        </w:rPr>
        <w:t>Prestatorul</w:t>
      </w:r>
      <w:proofErr w:type="spellEnd"/>
      <w:r w:rsidRPr="00927D5F">
        <w:rPr>
          <w:lang w:val="fr-FR"/>
        </w:rPr>
        <w:t xml:space="preserve"> va </w:t>
      </w:r>
      <w:proofErr w:type="spellStart"/>
      <w:r w:rsidRPr="00927D5F">
        <w:rPr>
          <w:lang w:val="fr-FR"/>
        </w:rPr>
        <w:t>asigura</w:t>
      </w:r>
      <w:proofErr w:type="spellEnd"/>
      <w:r w:rsidRPr="00927D5F">
        <w:rPr>
          <w:lang w:val="fr-FR"/>
        </w:rPr>
        <w:t xml:space="preserve"> </w:t>
      </w:r>
      <w:proofErr w:type="spellStart"/>
      <w:r w:rsidRPr="00927D5F">
        <w:rPr>
          <w:lang w:val="fr-FR"/>
        </w:rPr>
        <w:t>decontarea</w:t>
      </w:r>
      <w:proofErr w:type="spellEnd"/>
      <w:r w:rsidRPr="00927D5F">
        <w:rPr>
          <w:lang w:val="fr-FR"/>
        </w:rPr>
        <w:t xml:space="preserve"> </w:t>
      </w:r>
      <w:proofErr w:type="spellStart"/>
      <w:r w:rsidRPr="00927D5F">
        <w:rPr>
          <w:lang w:val="fr-FR"/>
        </w:rPr>
        <w:t>transportului</w:t>
      </w:r>
      <w:proofErr w:type="spellEnd"/>
      <w:r w:rsidRPr="00927D5F">
        <w:rPr>
          <w:lang w:val="fr-FR"/>
        </w:rPr>
        <w:t xml:space="preserve"> (dus/</w:t>
      </w:r>
      <w:proofErr w:type="spellStart"/>
      <w:r w:rsidRPr="00927D5F">
        <w:rPr>
          <w:lang w:val="fr-FR"/>
        </w:rPr>
        <w:t>întors</w:t>
      </w:r>
      <w:proofErr w:type="spellEnd"/>
      <w:r w:rsidRPr="00927D5F">
        <w:rPr>
          <w:lang w:val="fr-FR"/>
        </w:rPr>
        <w:t xml:space="preserve">) </w:t>
      </w:r>
      <w:proofErr w:type="spellStart"/>
      <w:r w:rsidRPr="00927D5F">
        <w:rPr>
          <w:lang w:val="fr-FR"/>
        </w:rPr>
        <w:t>pentru</w:t>
      </w:r>
      <w:proofErr w:type="spellEnd"/>
      <w:r w:rsidRPr="00927D5F">
        <w:rPr>
          <w:lang w:val="fr-FR"/>
        </w:rPr>
        <w:t xml:space="preserve"> </w:t>
      </w:r>
      <w:proofErr w:type="spellStart"/>
      <w:r w:rsidRPr="00927D5F">
        <w:rPr>
          <w:bCs/>
          <w:lang w:val="fr-FR"/>
        </w:rPr>
        <w:t>pentru</w:t>
      </w:r>
      <w:proofErr w:type="spellEnd"/>
      <w:r w:rsidRPr="00927D5F">
        <w:rPr>
          <w:bCs/>
          <w:lang w:val="fr-FR"/>
        </w:rPr>
        <w:t xml:space="preserve"> maximum 1176 de </w:t>
      </w:r>
      <w:proofErr w:type="spellStart"/>
      <w:r w:rsidRPr="00927D5F">
        <w:rPr>
          <w:bCs/>
          <w:lang w:val="fr-FR"/>
        </w:rPr>
        <w:t>persoane</w:t>
      </w:r>
      <w:proofErr w:type="spellEnd"/>
      <w:r w:rsidRPr="00927D5F">
        <w:rPr>
          <w:lang w:val="fr-FR"/>
        </w:rPr>
        <w:t xml:space="preserve">. </w:t>
      </w:r>
      <w:proofErr w:type="spellStart"/>
      <w:r w:rsidRPr="00927D5F">
        <w:rPr>
          <w:lang w:val="fr-FR"/>
        </w:rPr>
        <w:t>Decontarea</w:t>
      </w:r>
      <w:proofErr w:type="spellEnd"/>
      <w:r w:rsidRPr="00927D5F">
        <w:rPr>
          <w:lang w:val="fr-FR"/>
        </w:rPr>
        <w:t xml:space="preserve"> </w:t>
      </w:r>
      <w:proofErr w:type="spellStart"/>
      <w:r w:rsidRPr="00927D5F">
        <w:rPr>
          <w:lang w:val="fr-FR"/>
        </w:rPr>
        <w:t>cheltuielilor</w:t>
      </w:r>
      <w:proofErr w:type="spellEnd"/>
      <w:r w:rsidRPr="00927D5F">
        <w:rPr>
          <w:lang w:val="fr-FR"/>
        </w:rPr>
        <w:t xml:space="preserve"> de transport dus-</w:t>
      </w:r>
      <w:proofErr w:type="spellStart"/>
      <w:r w:rsidRPr="00927D5F">
        <w:rPr>
          <w:lang w:val="fr-FR"/>
        </w:rPr>
        <w:t>întors</w:t>
      </w:r>
      <w:proofErr w:type="spellEnd"/>
      <w:r w:rsidRPr="00927D5F">
        <w:rPr>
          <w:lang w:val="fr-FR"/>
        </w:rPr>
        <w:t xml:space="preserve"> se va face </w:t>
      </w:r>
      <w:proofErr w:type="spellStart"/>
      <w:r w:rsidRPr="00927D5F">
        <w:rPr>
          <w:lang w:val="fr-FR"/>
        </w:rPr>
        <w:t>pe</w:t>
      </w:r>
      <w:proofErr w:type="spellEnd"/>
      <w:r w:rsidRPr="00927D5F">
        <w:rPr>
          <w:lang w:val="fr-FR"/>
        </w:rPr>
        <w:t xml:space="preserve"> </w:t>
      </w:r>
      <w:proofErr w:type="spellStart"/>
      <w:r w:rsidRPr="00927D5F">
        <w:rPr>
          <w:lang w:val="fr-FR"/>
        </w:rPr>
        <w:t>baza</w:t>
      </w:r>
      <w:proofErr w:type="spellEnd"/>
      <w:r w:rsidRPr="00927D5F">
        <w:rPr>
          <w:lang w:val="fr-FR"/>
        </w:rPr>
        <w:t xml:space="preserve"> </w:t>
      </w:r>
      <w:proofErr w:type="spellStart"/>
      <w:r w:rsidRPr="00927D5F">
        <w:rPr>
          <w:lang w:val="fr-FR"/>
        </w:rPr>
        <w:t>documentelor</w:t>
      </w:r>
      <w:proofErr w:type="spellEnd"/>
      <w:r w:rsidRPr="00927D5F">
        <w:rPr>
          <w:lang w:val="fr-FR"/>
        </w:rPr>
        <w:t xml:space="preserve"> </w:t>
      </w:r>
      <w:proofErr w:type="spellStart"/>
      <w:r w:rsidRPr="00927D5F">
        <w:rPr>
          <w:lang w:val="fr-FR"/>
        </w:rPr>
        <w:t>prevăzute</w:t>
      </w:r>
      <w:proofErr w:type="spellEnd"/>
      <w:r w:rsidRPr="00927D5F">
        <w:rPr>
          <w:lang w:val="fr-FR"/>
        </w:rPr>
        <w:t xml:space="preserve"> de </w:t>
      </w:r>
      <w:proofErr w:type="spellStart"/>
      <w:r w:rsidRPr="00927D5F">
        <w:rPr>
          <w:lang w:val="fr-FR"/>
        </w:rPr>
        <w:t>legislaţia</w:t>
      </w:r>
      <w:proofErr w:type="spellEnd"/>
      <w:r w:rsidRPr="00927D5F">
        <w:rPr>
          <w:lang w:val="fr-FR"/>
        </w:rPr>
        <w:t xml:space="preserve"> </w:t>
      </w:r>
      <w:proofErr w:type="spellStart"/>
      <w:r w:rsidRPr="00927D5F">
        <w:rPr>
          <w:lang w:val="fr-FR"/>
        </w:rPr>
        <w:t>naţională</w:t>
      </w:r>
      <w:proofErr w:type="spellEnd"/>
      <w:r w:rsidRPr="00927D5F">
        <w:rPr>
          <w:lang w:val="fr-FR"/>
        </w:rPr>
        <w:t xml:space="preserve"> </w:t>
      </w:r>
      <w:proofErr w:type="spellStart"/>
      <w:r w:rsidRPr="00927D5F">
        <w:rPr>
          <w:lang w:val="fr-FR"/>
        </w:rPr>
        <w:t>în</w:t>
      </w:r>
      <w:proofErr w:type="spellEnd"/>
      <w:r w:rsidRPr="00927D5F">
        <w:rPr>
          <w:lang w:val="fr-FR"/>
        </w:rPr>
        <w:t xml:space="preserve"> </w:t>
      </w:r>
      <w:proofErr w:type="spellStart"/>
      <w:r w:rsidRPr="00927D5F">
        <w:rPr>
          <w:lang w:val="fr-FR"/>
        </w:rPr>
        <w:t>vigoare</w:t>
      </w:r>
      <w:proofErr w:type="spellEnd"/>
      <w:r w:rsidRPr="00927D5F">
        <w:rPr>
          <w:lang w:val="fr-FR"/>
        </w:rPr>
        <w:t xml:space="preserve">. </w:t>
      </w:r>
      <w:proofErr w:type="spellStart"/>
      <w:r w:rsidRPr="00927D5F">
        <w:rPr>
          <w:lang w:val="fr-FR"/>
        </w:rPr>
        <w:t>Prestatorul</w:t>
      </w:r>
      <w:proofErr w:type="spellEnd"/>
      <w:r w:rsidRPr="00927D5F">
        <w:rPr>
          <w:lang w:val="fr-FR"/>
        </w:rPr>
        <w:t xml:space="preserve"> va </w:t>
      </w:r>
      <w:proofErr w:type="spellStart"/>
      <w:r w:rsidRPr="00927D5F">
        <w:rPr>
          <w:lang w:val="fr-FR"/>
        </w:rPr>
        <w:t>asigura</w:t>
      </w:r>
      <w:proofErr w:type="spellEnd"/>
      <w:r w:rsidRPr="00927D5F">
        <w:rPr>
          <w:lang w:val="fr-FR"/>
        </w:rPr>
        <w:t xml:space="preserve"> </w:t>
      </w:r>
      <w:proofErr w:type="spellStart"/>
      <w:r w:rsidRPr="00927D5F">
        <w:rPr>
          <w:lang w:val="fr-FR"/>
        </w:rPr>
        <w:t>realizarea</w:t>
      </w:r>
      <w:proofErr w:type="spellEnd"/>
      <w:r w:rsidRPr="00927D5F">
        <w:rPr>
          <w:lang w:val="fr-FR"/>
        </w:rPr>
        <w:t xml:space="preserve"> </w:t>
      </w:r>
      <w:proofErr w:type="spellStart"/>
      <w:r w:rsidRPr="00927D5F">
        <w:rPr>
          <w:lang w:val="fr-FR"/>
        </w:rPr>
        <w:t>tuturor</w:t>
      </w:r>
      <w:proofErr w:type="spellEnd"/>
      <w:r w:rsidRPr="00927D5F">
        <w:rPr>
          <w:lang w:val="fr-FR"/>
        </w:rPr>
        <w:t xml:space="preserve"> </w:t>
      </w:r>
      <w:proofErr w:type="spellStart"/>
      <w:r w:rsidRPr="00927D5F">
        <w:rPr>
          <w:lang w:val="fr-FR"/>
        </w:rPr>
        <w:t>formalităților</w:t>
      </w:r>
      <w:proofErr w:type="spellEnd"/>
      <w:r w:rsidRPr="00927D5F">
        <w:rPr>
          <w:lang w:val="fr-FR"/>
        </w:rPr>
        <w:t xml:space="preserve"> </w:t>
      </w:r>
      <w:proofErr w:type="spellStart"/>
      <w:r w:rsidRPr="00927D5F">
        <w:rPr>
          <w:lang w:val="fr-FR"/>
        </w:rPr>
        <w:t>pentru</w:t>
      </w:r>
      <w:proofErr w:type="spellEnd"/>
      <w:r w:rsidRPr="00927D5F">
        <w:rPr>
          <w:lang w:val="fr-FR"/>
        </w:rPr>
        <w:t xml:space="preserve"> </w:t>
      </w:r>
      <w:proofErr w:type="spellStart"/>
      <w:r w:rsidRPr="00927D5F">
        <w:rPr>
          <w:lang w:val="fr-FR"/>
        </w:rPr>
        <w:t>decontarea</w:t>
      </w:r>
      <w:proofErr w:type="spellEnd"/>
      <w:r w:rsidRPr="00927D5F">
        <w:rPr>
          <w:lang w:val="fr-FR"/>
        </w:rPr>
        <w:t xml:space="preserve"> </w:t>
      </w:r>
      <w:proofErr w:type="spellStart"/>
      <w:r w:rsidRPr="00927D5F">
        <w:rPr>
          <w:lang w:val="fr-FR"/>
        </w:rPr>
        <w:t>transportului</w:t>
      </w:r>
      <w:proofErr w:type="spellEnd"/>
      <w:r w:rsidRPr="00927D5F">
        <w:rPr>
          <w:lang w:val="fr-FR"/>
        </w:rPr>
        <w:t>.</w:t>
      </w:r>
    </w:p>
    <w:p w14:paraId="3E1481AF" w14:textId="77777777" w:rsidR="00851397" w:rsidRPr="00927D5F" w:rsidRDefault="00851397" w:rsidP="00FF21F9">
      <w:pPr>
        <w:pStyle w:val="NoSpacing"/>
        <w:spacing w:line="276" w:lineRule="auto"/>
        <w:ind w:left="0"/>
        <w:rPr>
          <w:lang w:val="fr-FR"/>
        </w:rPr>
      </w:pPr>
    </w:p>
    <w:p w14:paraId="1EAF87F9" w14:textId="77777777" w:rsidR="00FF21F9" w:rsidRDefault="00FF21F9" w:rsidP="00FF21F9">
      <w:pPr>
        <w:pStyle w:val="NoSpacing"/>
        <w:spacing w:line="276" w:lineRule="auto"/>
        <w:ind w:left="0"/>
        <w:rPr>
          <w:lang w:val="fr-FR"/>
        </w:rPr>
      </w:pPr>
      <w:proofErr w:type="spellStart"/>
      <w:r w:rsidRPr="00927D5F">
        <w:rPr>
          <w:lang w:val="fr-FR"/>
        </w:rPr>
        <w:t>Prestatorul</w:t>
      </w:r>
      <w:proofErr w:type="spellEnd"/>
      <w:r w:rsidRPr="00927D5F">
        <w:rPr>
          <w:lang w:val="fr-FR"/>
        </w:rPr>
        <w:t xml:space="preserve"> va </w:t>
      </w:r>
      <w:proofErr w:type="spellStart"/>
      <w:r w:rsidRPr="00927D5F">
        <w:rPr>
          <w:lang w:val="fr-FR"/>
        </w:rPr>
        <w:t>completa</w:t>
      </w:r>
      <w:proofErr w:type="spellEnd"/>
      <w:r w:rsidRPr="00927D5F">
        <w:rPr>
          <w:lang w:val="fr-FR"/>
        </w:rPr>
        <w:t xml:space="preserve"> un </w:t>
      </w:r>
      <w:proofErr w:type="spellStart"/>
      <w:r w:rsidRPr="00927D5F">
        <w:rPr>
          <w:lang w:val="fr-FR"/>
        </w:rPr>
        <w:t>tabel</w:t>
      </w:r>
      <w:proofErr w:type="spellEnd"/>
      <w:r w:rsidRPr="00927D5F">
        <w:rPr>
          <w:lang w:val="fr-FR"/>
        </w:rPr>
        <w:t xml:space="preserve"> </w:t>
      </w:r>
      <w:proofErr w:type="spellStart"/>
      <w:r w:rsidRPr="00927D5F">
        <w:rPr>
          <w:lang w:val="fr-FR"/>
        </w:rPr>
        <w:t>centralizator</w:t>
      </w:r>
      <w:proofErr w:type="spellEnd"/>
      <w:r w:rsidRPr="00927D5F">
        <w:rPr>
          <w:lang w:val="fr-FR"/>
        </w:rPr>
        <w:t xml:space="preserve"> </w:t>
      </w:r>
      <w:proofErr w:type="spellStart"/>
      <w:r w:rsidRPr="00927D5F">
        <w:rPr>
          <w:lang w:val="fr-FR"/>
        </w:rPr>
        <w:t>privind</w:t>
      </w:r>
      <w:proofErr w:type="spellEnd"/>
      <w:r w:rsidRPr="00927D5F">
        <w:rPr>
          <w:lang w:val="fr-FR"/>
        </w:rPr>
        <w:t xml:space="preserve"> </w:t>
      </w:r>
      <w:proofErr w:type="spellStart"/>
      <w:r w:rsidRPr="00927D5F">
        <w:rPr>
          <w:lang w:val="fr-FR"/>
        </w:rPr>
        <w:t>decontarea</w:t>
      </w:r>
      <w:proofErr w:type="spellEnd"/>
      <w:r w:rsidRPr="00927D5F">
        <w:rPr>
          <w:lang w:val="fr-FR"/>
        </w:rPr>
        <w:t xml:space="preserve"> </w:t>
      </w:r>
      <w:proofErr w:type="spellStart"/>
      <w:r w:rsidRPr="00927D5F">
        <w:rPr>
          <w:lang w:val="fr-FR"/>
        </w:rPr>
        <w:t>cheltuielilor</w:t>
      </w:r>
      <w:proofErr w:type="spellEnd"/>
      <w:r w:rsidRPr="00927D5F">
        <w:rPr>
          <w:lang w:val="fr-FR"/>
        </w:rPr>
        <w:t xml:space="preserve"> de transport </w:t>
      </w:r>
      <w:proofErr w:type="spellStart"/>
      <w:r w:rsidRPr="00927D5F">
        <w:rPr>
          <w:lang w:val="fr-FR"/>
        </w:rPr>
        <w:t>pe</w:t>
      </w:r>
      <w:proofErr w:type="spellEnd"/>
      <w:r w:rsidRPr="00927D5F">
        <w:rPr>
          <w:lang w:val="fr-FR"/>
        </w:rPr>
        <w:t xml:space="preserve"> </w:t>
      </w:r>
      <w:proofErr w:type="spellStart"/>
      <w:r w:rsidRPr="00927D5F">
        <w:rPr>
          <w:lang w:val="fr-FR"/>
        </w:rPr>
        <w:t>fiecare</w:t>
      </w:r>
      <w:proofErr w:type="spellEnd"/>
      <w:r w:rsidRPr="00927D5F">
        <w:rPr>
          <w:lang w:val="fr-FR"/>
        </w:rPr>
        <w:t xml:space="preserve"> </w:t>
      </w:r>
      <w:proofErr w:type="spellStart"/>
      <w:r w:rsidRPr="00927D5F">
        <w:rPr>
          <w:lang w:val="fr-FR"/>
        </w:rPr>
        <w:t>eveniment</w:t>
      </w:r>
      <w:proofErr w:type="spellEnd"/>
      <w:r w:rsidRPr="00927D5F">
        <w:rPr>
          <w:lang w:val="fr-FR"/>
        </w:rPr>
        <w:t xml:space="preserve"> </w:t>
      </w:r>
      <w:proofErr w:type="spellStart"/>
      <w:r w:rsidRPr="00927D5F">
        <w:rPr>
          <w:lang w:val="fr-FR"/>
        </w:rPr>
        <w:t>în</w:t>
      </w:r>
      <w:proofErr w:type="spellEnd"/>
      <w:r w:rsidRPr="00927D5F">
        <w:rPr>
          <w:lang w:val="fr-FR"/>
        </w:rPr>
        <w:t xml:space="preserve"> parte (</w:t>
      </w:r>
      <w:proofErr w:type="spellStart"/>
      <w:r w:rsidRPr="00927D5F">
        <w:rPr>
          <w:lang w:val="fr-FR"/>
        </w:rPr>
        <w:t>Formularul</w:t>
      </w:r>
      <w:proofErr w:type="spellEnd"/>
      <w:r w:rsidRPr="00927D5F">
        <w:rPr>
          <w:lang w:val="fr-FR"/>
        </w:rPr>
        <w:t xml:space="preserve"> 15. </w:t>
      </w:r>
      <w:proofErr w:type="spellStart"/>
      <w:r w:rsidRPr="00927D5F">
        <w:rPr>
          <w:lang w:val="fr-FR"/>
        </w:rPr>
        <w:t>Centralizator</w:t>
      </w:r>
      <w:proofErr w:type="spellEnd"/>
      <w:r w:rsidRPr="00927D5F">
        <w:rPr>
          <w:lang w:val="fr-FR"/>
        </w:rPr>
        <w:t xml:space="preserve"> </w:t>
      </w:r>
      <w:proofErr w:type="spellStart"/>
      <w:r w:rsidRPr="00927D5F">
        <w:rPr>
          <w:lang w:val="fr-FR"/>
        </w:rPr>
        <w:t>privind</w:t>
      </w:r>
      <w:proofErr w:type="spellEnd"/>
      <w:r w:rsidRPr="00927D5F">
        <w:rPr>
          <w:lang w:val="fr-FR"/>
        </w:rPr>
        <w:t xml:space="preserve"> </w:t>
      </w:r>
      <w:proofErr w:type="spellStart"/>
      <w:r w:rsidRPr="00927D5F">
        <w:rPr>
          <w:lang w:val="fr-FR"/>
        </w:rPr>
        <w:t>decontarea</w:t>
      </w:r>
      <w:proofErr w:type="spellEnd"/>
      <w:r w:rsidRPr="00927D5F">
        <w:rPr>
          <w:lang w:val="fr-FR"/>
        </w:rPr>
        <w:t xml:space="preserve"> </w:t>
      </w:r>
      <w:proofErr w:type="spellStart"/>
      <w:r w:rsidRPr="00927D5F">
        <w:rPr>
          <w:lang w:val="fr-FR"/>
        </w:rPr>
        <w:t>cheltuielilor</w:t>
      </w:r>
      <w:proofErr w:type="spellEnd"/>
      <w:r w:rsidRPr="00927D5F">
        <w:rPr>
          <w:lang w:val="fr-FR"/>
        </w:rPr>
        <w:t xml:space="preserve"> de transport).</w:t>
      </w:r>
    </w:p>
    <w:p w14:paraId="2644F5FC" w14:textId="77777777" w:rsidR="00851397" w:rsidRPr="00927D5F" w:rsidRDefault="00851397" w:rsidP="00FF21F9">
      <w:pPr>
        <w:pStyle w:val="NoSpacing"/>
        <w:spacing w:line="276" w:lineRule="auto"/>
        <w:ind w:left="0"/>
        <w:rPr>
          <w:lang w:val="fr-FR"/>
        </w:rPr>
      </w:pPr>
    </w:p>
    <w:p w14:paraId="00D2321E" w14:textId="61A965DA" w:rsidR="00762BCB" w:rsidRDefault="00762BCB" w:rsidP="00762BCB">
      <w:pPr>
        <w:spacing w:after="0" w:line="276" w:lineRule="auto"/>
        <w:ind w:right="36"/>
        <w:contextualSpacing/>
        <w:jc w:val="both"/>
        <w:rPr>
          <w:rFonts w:ascii="Trebuchet MS" w:eastAsia="MS Mincho" w:hAnsi="Trebuchet MS" w:cs="Trebuchet MS"/>
        </w:rPr>
      </w:pPr>
      <w:r w:rsidRPr="00762BCB">
        <w:rPr>
          <w:rFonts w:ascii="Trebuchet MS" w:eastAsia="MS Mincho" w:hAnsi="Trebuchet MS" w:cs="Trebuchet MS"/>
        </w:rPr>
        <w:t>Valoarea total</w:t>
      </w:r>
      <w:r>
        <w:rPr>
          <w:rFonts w:ascii="Trebuchet MS" w:eastAsia="MS Mincho" w:hAnsi="Trebuchet MS" w:cs="Trebuchet MS"/>
        </w:rPr>
        <w:t>ă</w:t>
      </w:r>
      <w:r w:rsidRPr="00762BCB">
        <w:rPr>
          <w:rFonts w:ascii="Trebuchet MS" w:eastAsia="MS Mincho" w:hAnsi="Trebuchet MS" w:cs="Trebuchet MS"/>
        </w:rPr>
        <w:t xml:space="preserve"> estimat</w:t>
      </w:r>
      <w:r>
        <w:rPr>
          <w:rFonts w:ascii="Trebuchet MS" w:eastAsia="MS Mincho" w:hAnsi="Trebuchet MS" w:cs="Trebuchet MS"/>
        </w:rPr>
        <w:t>ă</w:t>
      </w:r>
      <w:r w:rsidRPr="00762BCB">
        <w:rPr>
          <w:rFonts w:ascii="Trebuchet MS" w:eastAsia="MS Mincho" w:hAnsi="Trebuchet MS" w:cs="Trebuchet MS"/>
        </w:rPr>
        <w:t xml:space="preserve"> pentru decontarea transportului nu se oferteaz</w:t>
      </w:r>
      <w:r>
        <w:rPr>
          <w:rFonts w:ascii="Trebuchet MS" w:eastAsia="MS Mincho" w:hAnsi="Trebuchet MS" w:cs="Trebuchet MS"/>
        </w:rPr>
        <w:t>ă</w:t>
      </w:r>
      <w:r w:rsidRPr="00762BCB">
        <w:rPr>
          <w:rFonts w:ascii="Trebuchet MS" w:eastAsia="MS Mincho" w:hAnsi="Trebuchet MS" w:cs="Trebuchet MS"/>
        </w:rPr>
        <w:t xml:space="preserve">, dar se ia </w:t>
      </w:r>
      <w:r>
        <w:rPr>
          <w:rFonts w:ascii="Trebuchet MS" w:eastAsia="MS Mincho" w:hAnsi="Trebuchet MS" w:cs="Trebuchet MS"/>
        </w:rPr>
        <w:t>î</w:t>
      </w:r>
      <w:r w:rsidRPr="00762BCB">
        <w:rPr>
          <w:rFonts w:ascii="Trebuchet MS" w:eastAsia="MS Mincho" w:hAnsi="Trebuchet MS" w:cs="Trebuchet MS"/>
        </w:rPr>
        <w:t xml:space="preserve">n calcul </w:t>
      </w:r>
      <w:r>
        <w:rPr>
          <w:rFonts w:ascii="Trebuchet MS" w:eastAsia="MS Mincho" w:hAnsi="Trebuchet MS" w:cs="Trebuchet MS"/>
        </w:rPr>
        <w:t>î</w:t>
      </w:r>
      <w:r w:rsidRPr="00762BCB">
        <w:rPr>
          <w:rFonts w:ascii="Trebuchet MS" w:eastAsia="MS Mincho" w:hAnsi="Trebuchet MS" w:cs="Trebuchet MS"/>
        </w:rPr>
        <w:t xml:space="preserve">n stabilirea valorii totale a ofertei financiare. </w:t>
      </w:r>
      <w:r>
        <w:rPr>
          <w:rFonts w:ascii="Trebuchet MS" w:eastAsia="MS Mincho" w:hAnsi="Trebuchet MS" w:cs="Trebuchet MS"/>
        </w:rPr>
        <w:t>Î</w:t>
      </w:r>
      <w:r w:rsidRPr="00762BCB">
        <w:rPr>
          <w:rFonts w:ascii="Trebuchet MS" w:eastAsia="MS Mincho" w:hAnsi="Trebuchet MS" w:cs="Trebuchet MS"/>
        </w:rPr>
        <w:t>n cadrul derul</w:t>
      </w:r>
      <w:r>
        <w:rPr>
          <w:rFonts w:ascii="Trebuchet MS" w:eastAsia="MS Mincho" w:hAnsi="Trebuchet MS" w:cs="Trebuchet MS"/>
        </w:rPr>
        <w:t>ă</w:t>
      </w:r>
      <w:r w:rsidRPr="00762BCB">
        <w:rPr>
          <w:rFonts w:ascii="Trebuchet MS" w:eastAsia="MS Mincho" w:hAnsi="Trebuchet MS" w:cs="Trebuchet MS"/>
        </w:rPr>
        <w:t xml:space="preserve">rii contractului se vor factura serviciile real prestate </w:t>
      </w:r>
      <w:r>
        <w:rPr>
          <w:rFonts w:ascii="Trebuchet MS" w:eastAsia="MS Mincho" w:hAnsi="Trebuchet MS" w:cs="Trebuchet MS"/>
        </w:rPr>
        <w:t>î</w:t>
      </w:r>
      <w:r w:rsidRPr="00762BCB">
        <w:rPr>
          <w:rFonts w:ascii="Trebuchet MS" w:eastAsia="MS Mincho" w:hAnsi="Trebuchet MS" w:cs="Trebuchet MS"/>
        </w:rPr>
        <w:t>n func</w:t>
      </w:r>
      <w:r>
        <w:rPr>
          <w:rFonts w:ascii="Trebuchet MS" w:eastAsia="MS Mincho" w:hAnsi="Trebuchet MS" w:cs="Trebuchet MS"/>
        </w:rPr>
        <w:t>ț</w:t>
      </w:r>
      <w:r w:rsidRPr="00762BCB">
        <w:rPr>
          <w:rFonts w:ascii="Trebuchet MS" w:eastAsia="MS Mincho" w:hAnsi="Trebuchet MS" w:cs="Trebuchet MS"/>
        </w:rPr>
        <w:t>ie de participan</w:t>
      </w:r>
      <w:r>
        <w:rPr>
          <w:rFonts w:ascii="Trebuchet MS" w:eastAsia="MS Mincho" w:hAnsi="Trebuchet MS" w:cs="Trebuchet MS"/>
        </w:rPr>
        <w:t>ți</w:t>
      </w:r>
      <w:r w:rsidRPr="00762BCB">
        <w:rPr>
          <w:rFonts w:ascii="Trebuchet MS" w:eastAsia="MS Mincho" w:hAnsi="Trebuchet MS" w:cs="Trebuchet MS"/>
        </w:rPr>
        <w:t xml:space="preserve"> </w:t>
      </w:r>
      <w:r>
        <w:rPr>
          <w:rFonts w:ascii="Trebuchet MS" w:eastAsia="MS Mincho" w:hAnsi="Trebuchet MS" w:cs="Trebuchet MS"/>
        </w:rPr>
        <w:t>ș</w:t>
      </w:r>
      <w:r w:rsidRPr="00762BCB">
        <w:rPr>
          <w:rFonts w:ascii="Trebuchet MS" w:eastAsia="MS Mincho" w:hAnsi="Trebuchet MS" w:cs="Trebuchet MS"/>
        </w:rPr>
        <w:t>i de num</w:t>
      </w:r>
      <w:r>
        <w:rPr>
          <w:rFonts w:ascii="Trebuchet MS" w:eastAsia="MS Mincho" w:hAnsi="Trebuchet MS" w:cs="Trebuchet MS"/>
        </w:rPr>
        <w:t>ă</w:t>
      </w:r>
      <w:r w:rsidRPr="00762BCB">
        <w:rPr>
          <w:rFonts w:ascii="Trebuchet MS" w:eastAsia="MS Mincho" w:hAnsi="Trebuchet MS" w:cs="Trebuchet MS"/>
        </w:rPr>
        <w:t>rul real de km parcur</w:t>
      </w:r>
      <w:r>
        <w:rPr>
          <w:rFonts w:ascii="Trebuchet MS" w:eastAsia="MS Mincho" w:hAnsi="Trebuchet MS" w:cs="Trebuchet MS"/>
        </w:rPr>
        <w:t>ș</w:t>
      </w:r>
      <w:r w:rsidRPr="00762BCB">
        <w:rPr>
          <w:rFonts w:ascii="Trebuchet MS" w:eastAsia="MS Mincho" w:hAnsi="Trebuchet MS" w:cs="Trebuchet MS"/>
        </w:rPr>
        <w:t>i.</w:t>
      </w:r>
    </w:p>
    <w:p w14:paraId="4F00281C" w14:textId="77777777" w:rsidR="00FF21F9" w:rsidRDefault="00FF21F9" w:rsidP="00FF21F9">
      <w:pPr>
        <w:tabs>
          <w:tab w:val="left" w:pos="270"/>
        </w:tabs>
        <w:spacing w:after="0" w:line="276" w:lineRule="auto"/>
        <w:ind w:right="43"/>
        <w:jc w:val="both"/>
        <w:rPr>
          <w:rFonts w:ascii="Trebuchet MS" w:eastAsia="MS Mincho" w:hAnsi="Trebuchet MS"/>
          <w:bCs/>
        </w:rPr>
      </w:pPr>
    </w:p>
    <w:p w14:paraId="540F8D0B" w14:textId="77777777" w:rsidR="00FF21F9" w:rsidRDefault="00FF21F9" w:rsidP="00FF21F9">
      <w:pPr>
        <w:tabs>
          <w:tab w:val="left" w:pos="270"/>
        </w:tabs>
        <w:spacing w:after="0" w:line="276" w:lineRule="auto"/>
        <w:ind w:right="43"/>
        <w:jc w:val="both"/>
        <w:rPr>
          <w:rFonts w:ascii="Trebuchet MS" w:eastAsia="MS Mincho" w:hAnsi="Trebuchet MS"/>
          <w:bCs/>
        </w:rPr>
      </w:pPr>
      <w:r w:rsidRPr="00B90C84">
        <w:rPr>
          <w:rFonts w:ascii="Trebuchet MS" w:eastAsia="MS Mincho" w:hAnsi="Trebuchet MS"/>
          <w:bCs/>
        </w:rPr>
        <w:t xml:space="preserve">Decontarea transportului </w:t>
      </w:r>
      <w:r>
        <w:rPr>
          <w:rFonts w:ascii="Trebuchet MS" w:eastAsia="MS Mincho" w:hAnsi="Trebuchet MS"/>
          <w:bCs/>
        </w:rPr>
        <w:t xml:space="preserve">interurban </w:t>
      </w:r>
      <w:r w:rsidRPr="00B90C84">
        <w:rPr>
          <w:rFonts w:ascii="Trebuchet MS" w:eastAsia="MS Mincho" w:hAnsi="Trebuchet MS"/>
          <w:bCs/>
        </w:rPr>
        <w:t>dus-întors pentru participanți din localitatea unde participanții au domiciliul/locul de muncă/își desfășoară activitatea profesională, până la locul de desfășurare a sesiunilor de informare</w:t>
      </w:r>
      <w:r w:rsidRPr="00480BBB">
        <w:rPr>
          <w:rFonts w:ascii="Trebuchet MS" w:eastAsia="MS Mincho" w:hAnsi="Trebuchet MS"/>
          <w:bCs/>
        </w:rPr>
        <w:t xml:space="preserve"> se va realiza conform normelor legale în vigoare</w:t>
      </w:r>
      <w:r>
        <w:rPr>
          <w:rFonts w:ascii="Trebuchet MS" w:eastAsia="MS Mincho" w:hAnsi="Trebuchet MS"/>
          <w:bCs/>
        </w:rPr>
        <w:t xml:space="preserve">, </w:t>
      </w:r>
      <w:r w:rsidRPr="00B90C84">
        <w:rPr>
          <w:rFonts w:ascii="Trebuchet MS" w:eastAsia="MS Mincho" w:hAnsi="Trebuchet MS"/>
          <w:bCs/>
        </w:rPr>
        <w:t xml:space="preserve">respectiv în conformitate cu prevederile </w:t>
      </w:r>
      <w:r w:rsidRPr="00B90C84">
        <w:rPr>
          <w:rFonts w:ascii="Trebuchet MS" w:eastAsia="MS Mincho" w:hAnsi="Trebuchet MS"/>
          <w:bCs/>
          <w:i/>
          <w:iCs/>
        </w:rPr>
        <w:t>Hotărârii Guvernului nr. 714 din 13 septembrie 2018 privind drepturile și obligațiile personalului autorităților și instituțiilor publice pe perioada delegării și deta</w:t>
      </w:r>
      <w:r>
        <w:rPr>
          <w:rFonts w:ascii="Trebuchet MS" w:eastAsia="MS Mincho" w:hAnsi="Trebuchet MS"/>
          <w:bCs/>
          <w:i/>
          <w:iCs/>
        </w:rPr>
        <w:t>ș</w:t>
      </w:r>
      <w:r w:rsidRPr="00B90C84">
        <w:rPr>
          <w:rFonts w:ascii="Trebuchet MS" w:eastAsia="MS Mincho" w:hAnsi="Trebuchet MS"/>
          <w:bCs/>
          <w:i/>
          <w:iCs/>
        </w:rPr>
        <w:t>ării în altă localitate, precum și în cazul deplasării în interesul serviciului</w:t>
      </w:r>
      <w:r w:rsidRPr="00480BBB">
        <w:rPr>
          <w:rFonts w:ascii="Trebuchet MS" w:eastAsia="MS Mincho" w:hAnsi="Trebuchet MS"/>
          <w:bCs/>
        </w:rPr>
        <w:t>, în baza ordinului de deplasare emis de fiecare instituție în parte, dar și în baza documentelor justificative de transport prezentate în original:</w:t>
      </w:r>
    </w:p>
    <w:p w14:paraId="1315829F" w14:textId="77777777" w:rsidR="00BA34FB" w:rsidRDefault="00BA34FB" w:rsidP="00FF21F9">
      <w:pPr>
        <w:tabs>
          <w:tab w:val="left" w:pos="270"/>
        </w:tabs>
        <w:spacing w:after="0" w:line="276" w:lineRule="auto"/>
        <w:ind w:right="43"/>
        <w:jc w:val="both"/>
        <w:rPr>
          <w:rFonts w:ascii="Trebuchet MS" w:eastAsia="MS Mincho" w:hAnsi="Trebuchet MS"/>
          <w:bCs/>
        </w:rPr>
      </w:pPr>
    </w:p>
    <w:p w14:paraId="1D79F58F" w14:textId="77777777" w:rsidR="00BA34FB" w:rsidRDefault="00BA34FB" w:rsidP="00FF21F9">
      <w:pPr>
        <w:tabs>
          <w:tab w:val="left" w:pos="270"/>
        </w:tabs>
        <w:spacing w:after="0" w:line="276" w:lineRule="auto"/>
        <w:ind w:right="43"/>
        <w:jc w:val="both"/>
        <w:rPr>
          <w:rFonts w:ascii="Trebuchet MS" w:eastAsia="MS Mincho" w:hAnsi="Trebuchet MS"/>
          <w:bCs/>
        </w:rPr>
      </w:pPr>
    </w:p>
    <w:p w14:paraId="63631C1A" w14:textId="77777777" w:rsidR="00851397" w:rsidRDefault="00851397" w:rsidP="00FF21F9">
      <w:pPr>
        <w:tabs>
          <w:tab w:val="left" w:pos="270"/>
        </w:tabs>
        <w:spacing w:after="0" w:line="276" w:lineRule="auto"/>
        <w:ind w:right="43"/>
        <w:jc w:val="both"/>
        <w:rPr>
          <w:rFonts w:ascii="Trebuchet MS" w:eastAsia="MS Mincho" w:hAnsi="Trebuchet MS"/>
          <w:bCs/>
        </w:rPr>
      </w:pPr>
    </w:p>
    <w:p w14:paraId="031C697A" w14:textId="77777777" w:rsidR="00BA34FB" w:rsidRDefault="00BA34FB" w:rsidP="00FF21F9">
      <w:pPr>
        <w:tabs>
          <w:tab w:val="left" w:pos="270"/>
        </w:tabs>
        <w:spacing w:after="0" w:line="276" w:lineRule="auto"/>
        <w:ind w:right="43"/>
        <w:jc w:val="both"/>
        <w:rPr>
          <w:rFonts w:ascii="Trebuchet MS" w:eastAsia="MS Mincho" w:hAnsi="Trebuchet MS"/>
          <w:bCs/>
        </w:rPr>
      </w:pPr>
    </w:p>
    <w:p w14:paraId="73A2B4C9" w14:textId="77777777" w:rsidR="00FF21F9" w:rsidRPr="00927D5F" w:rsidRDefault="00FF21F9" w:rsidP="00FF21F9">
      <w:pPr>
        <w:pStyle w:val="NoSpacing"/>
        <w:spacing w:line="276" w:lineRule="auto"/>
        <w:ind w:left="0"/>
        <w:rPr>
          <w:lang w:val="fr-FR"/>
        </w:rPr>
      </w:pPr>
      <w:r w:rsidRPr="00927D5F">
        <w:rPr>
          <w:lang w:val="fr-FR"/>
        </w:rPr>
        <w:t xml:space="preserve">• </w:t>
      </w:r>
      <w:proofErr w:type="spellStart"/>
      <w:r w:rsidRPr="00927D5F">
        <w:rPr>
          <w:lang w:val="fr-FR"/>
        </w:rPr>
        <w:t>Pentru</w:t>
      </w:r>
      <w:proofErr w:type="spellEnd"/>
      <w:r w:rsidRPr="00927D5F">
        <w:rPr>
          <w:lang w:val="fr-FR"/>
        </w:rPr>
        <w:t xml:space="preserve"> </w:t>
      </w:r>
      <w:proofErr w:type="spellStart"/>
      <w:r w:rsidRPr="00927D5F">
        <w:rPr>
          <w:lang w:val="fr-FR"/>
        </w:rPr>
        <w:t>transportul</w:t>
      </w:r>
      <w:proofErr w:type="spellEnd"/>
      <w:r w:rsidRPr="00927D5F">
        <w:rPr>
          <w:lang w:val="fr-FR"/>
        </w:rPr>
        <w:t xml:space="preserve"> </w:t>
      </w:r>
      <w:proofErr w:type="spellStart"/>
      <w:r w:rsidRPr="00927D5F">
        <w:rPr>
          <w:lang w:val="fr-FR"/>
        </w:rPr>
        <w:t>cu</w:t>
      </w:r>
      <w:proofErr w:type="spellEnd"/>
      <w:r w:rsidRPr="00927D5F">
        <w:rPr>
          <w:lang w:val="fr-FR"/>
        </w:rPr>
        <w:t xml:space="preserve"> </w:t>
      </w:r>
      <w:proofErr w:type="spellStart"/>
      <w:proofErr w:type="gramStart"/>
      <w:r w:rsidRPr="00927D5F">
        <w:rPr>
          <w:lang w:val="fr-FR"/>
        </w:rPr>
        <w:t>autoturismul</w:t>
      </w:r>
      <w:proofErr w:type="spellEnd"/>
      <w:r w:rsidRPr="00927D5F">
        <w:rPr>
          <w:lang w:val="fr-FR"/>
        </w:rPr>
        <w:t>:</w:t>
      </w:r>
      <w:proofErr w:type="gramEnd"/>
    </w:p>
    <w:p w14:paraId="43FE8266" w14:textId="77777777" w:rsidR="00FF21F9" w:rsidRPr="00927D5F" w:rsidRDefault="00FF21F9" w:rsidP="00FF21F9">
      <w:pPr>
        <w:pStyle w:val="NoSpacing"/>
        <w:spacing w:line="276" w:lineRule="auto"/>
        <w:ind w:left="180"/>
        <w:rPr>
          <w:lang w:val="fr-FR"/>
        </w:rPr>
      </w:pPr>
      <w:r w:rsidRPr="00927D5F">
        <w:rPr>
          <w:lang w:val="fr-FR"/>
        </w:rPr>
        <w:t>- Bon/</w:t>
      </w:r>
      <w:proofErr w:type="spellStart"/>
      <w:r w:rsidRPr="00927D5F">
        <w:rPr>
          <w:lang w:val="fr-FR"/>
        </w:rPr>
        <w:t>bonuri</w:t>
      </w:r>
      <w:proofErr w:type="spellEnd"/>
      <w:r w:rsidRPr="00927D5F">
        <w:rPr>
          <w:lang w:val="fr-FR"/>
        </w:rPr>
        <w:t xml:space="preserve"> taxe </w:t>
      </w:r>
      <w:proofErr w:type="spellStart"/>
      <w:proofErr w:type="gramStart"/>
      <w:r w:rsidRPr="00927D5F">
        <w:rPr>
          <w:lang w:val="fr-FR"/>
        </w:rPr>
        <w:t>autostradă</w:t>
      </w:r>
      <w:proofErr w:type="spellEnd"/>
      <w:r w:rsidRPr="00927D5F">
        <w:rPr>
          <w:lang w:val="fr-FR"/>
        </w:rPr>
        <w:t>;</w:t>
      </w:r>
      <w:proofErr w:type="gramEnd"/>
    </w:p>
    <w:p w14:paraId="15DD54CE" w14:textId="77777777" w:rsidR="00FF21F9" w:rsidRPr="00927D5F" w:rsidRDefault="00FF21F9" w:rsidP="00FF21F9">
      <w:pPr>
        <w:pStyle w:val="NoSpacing"/>
        <w:spacing w:line="276" w:lineRule="auto"/>
        <w:ind w:left="180"/>
        <w:rPr>
          <w:lang w:val="fr-FR"/>
        </w:rPr>
      </w:pPr>
      <w:r w:rsidRPr="00927D5F">
        <w:rPr>
          <w:lang w:val="fr-FR"/>
        </w:rPr>
        <w:t>- Bon/</w:t>
      </w:r>
      <w:proofErr w:type="spellStart"/>
      <w:r w:rsidRPr="00927D5F">
        <w:rPr>
          <w:lang w:val="fr-FR"/>
        </w:rPr>
        <w:t>bonuri</w:t>
      </w:r>
      <w:proofErr w:type="spellEnd"/>
      <w:r w:rsidRPr="00927D5F">
        <w:rPr>
          <w:lang w:val="fr-FR"/>
        </w:rPr>
        <w:t xml:space="preserve"> taxe de </w:t>
      </w:r>
      <w:proofErr w:type="spellStart"/>
      <w:r w:rsidRPr="00927D5F">
        <w:rPr>
          <w:lang w:val="fr-FR"/>
        </w:rPr>
        <w:t>trecere</w:t>
      </w:r>
      <w:proofErr w:type="spellEnd"/>
      <w:r w:rsidRPr="00927D5F">
        <w:rPr>
          <w:lang w:val="fr-FR"/>
        </w:rPr>
        <w:t xml:space="preserve"> a </w:t>
      </w:r>
      <w:proofErr w:type="spellStart"/>
      <w:proofErr w:type="gramStart"/>
      <w:r w:rsidRPr="00927D5F">
        <w:rPr>
          <w:lang w:val="fr-FR"/>
        </w:rPr>
        <w:t>podurilor</w:t>
      </w:r>
      <w:proofErr w:type="spellEnd"/>
      <w:r w:rsidRPr="00927D5F">
        <w:rPr>
          <w:lang w:val="fr-FR"/>
        </w:rPr>
        <w:t>;</w:t>
      </w:r>
      <w:proofErr w:type="gramEnd"/>
    </w:p>
    <w:p w14:paraId="670B1CD4" w14:textId="77777777" w:rsidR="00FF21F9" w:rsidRPr="00927D5F" w:rsidRDefault="00FF21F9" w:rsidP="00FF21F9">
      <w:pPr>
        <w:pStyle w:val="NoSpacing"/>
        <w:spacing w:line="276" w:lineRule="auto"/>
        <w:ind w:left="180"/>
        <w:rPr>
          <w:lang w:val="fr-FR"/>
        </w:rPr>
      </w:pPr>
      <w:r w:rsidRPr="00927D5F">
        <w:rPr>
          <w:lang w:val="fr-FR"/>
        </w:rPr>
        <w:t>- Bon/</w:t>
      </w:r>
      <w:proofErr w:type="spellStart"/>
      <w:r w:rsidRPr="00927D5F">
        <w:rPr>
          <w:lang w:val="fr-FR"/>
        </w:rPr>
        <w:t>bonuri</w:t>
      </w:r>
      <w:proofErr w:type="spellEnd"/>
      <w:r w:rsidRPr="00927D5F">
        <w:rPr>
          <w:lang w:val="fr-FR"/>
        </w:rPr>
        <w:t xml:space="preserve"> taxe de </w:t>
      </w:r>
      <w:proofErr w:type="spellStart"/>
      <w:r w:rsidRPr="00927D5F">
        <w:rPr>
          <w:lang w:val="fr-FR"/>
        </w:rPr>
        <w:t>trecere</w:t>
      </w:r>
      <w:proofErr w:type="spellEnd"/>
      <w:r w:rsidRPr="00927D5F">
        <w:rPr>
          <w:lang w:val="fr-FR"/>
        </w:rPr>
        <w:t xml:space="preserve"> </w:t>
      </w:r>
      <w:proofErr w:type="spellStart"/>
      <w:r w:rsidRPr="00927D5F">
        <w:rPr>
          <w:lang w:val="fr-FR"/>
        </w:rPr>
        <w:t>cu</w:t>
      </w:r>
      <w:proofErr w:type="spellEnd"/>
      <w:r w:rsidRPr="00927D5F">
        <w:rPr>
          <w:lang w:val="fr-FR"/>
        </w:rPr>
        <w:t xml:space="preserve"> </w:t>
      </w:r>
      <w:proofErr w:type="gramStart"/>
      <w:r w:rsidRPr="00927D5F">
        <w:rPr>
          <w:lang w:val="fr-FR"/>
        </w:rPr>
        <w:t>bacul;</w:t>
      </w:r>
      <w:proofErr w:type="gramEnd"/>
    </w:p>
    <w:p w14:paraId="305DE17C" w14:textId="77777777" w:rsidR="00FF21F9" w:rsidRDefault="00FF21F9" w:rsidP="00FF21F9">
      <w:pPr>
        <w:pStyle w:val="NoSpacing"/>
        <w:spacing w:line="276" w:lineRule="auto"/>
        <w:ind w:left="180"/>
        <w:rPr>
          <w:lang w:val="fr-FR"/>
        </w:rPr>
      </w:pPr>
      <w:r w:rsidRPr="00927D5F">
        <w:rPr>
          <w:lang w:val="fr-FR"/>
        </w:rPr>
        <w:t>- Bon/</w:t>
      </w:r>
      <w:proofErr w:type="spellStart"/>
      <w:r w:rsidRPr="00927D5F">
        <w:rPr>
          <w:lang w:val="fr-FR"/>
        </w:rPr>
        <w:t>bonuri</w:t>
      </w:r>
      <w:proofErr w:type="spellEnd"/>
      <w:r w:rsidRPr="00927D5F">
        <w:rPr>
          <w:lang w:val="fr-FR"/>
        </w:rPr>
        <w:t xml:space="preserve"> fiscale de </w:t>
      </w:r>
      <w:proofErr w:type="spellStart"/>
      <w:r w:rsidRPr="00927D5F">
        <w:rPr>
          <w:lang w:val="fr-FR"/>
        </w:rPr>
        <w:t>combustibil</w:t>
      </w:r>
      <w:proofErr w:type="spellEnd"/>
      <w:r w:rsidRPr="00927D5F">
        <w:rPr>
          <w:lang w:val="fr-FR"/>
        </w:rPr>
        <w:t>.</w:t>
      </w:r>
    </w:p>
    <w:p w14:paraId="120A7AAB" w14:textId="77777777" w:rsidR="00BA34FB" w:rsidRPr="00927D5F" w:rsidRDefault="00BA34FB" w:rsidP="00FF21F9">
      <w:pPr>
        <w:pStyle w:val="NoSpacing"/>
        <w:spacing w:line="276" w:lineRule="auto"/>
        <w:ind w:left="180"/>
        <w:rPr>
          <w:lang w:val="fr-FR"/>
        </w:rPr>
      </w:pPr>
    </w:p>
    <w:p w14:paraId="1CA01E2D" w14:textId="77777777" w:rsidR="00FF21F9" w:rsidRPr="00927D5F" w:rsidRDefault="00FF21F9" w:rsidP="00FF21F9">
      <w:pPr>
        <w:pStyle w:val="NoSpacing"/>
        <w:spacing w:line="276" w:lineRule="auto"/>
        <w:ind w:left="0"/>
        <w:rPr>
          <w:lang w:val="fr-FR"/>
        </w:rPr>
      </w:pPr>
      <w:r w:rsidRPr="00927D5F">
        <w:rPr>
          <w:lang w:val="fr-FR"/>
        </w:rPr>
        <w:t xml:space="preserve">• </w:t>
      </w:r>
      <w:proofErr w:type="spellStart"/>
      <w:r w:rsidRPr="00927D5F">
        <w:rPr>
          <w:lang w:val="fr-FR"/>
        </w:rPr>
        <w:t>Pentru</w:t>
      </w:r>
      <w:proofErr w:type="spellEnd"/>
      <w:r w:rsidRPr="00927D5F">
        <w:rPr>
          <w:lang w:val="fr-FR"/>
        </w:rPr>
        <w:t xml:space="preserve"> </w:t>
      </w:r>
      <w:proofErr w:type="spellStart"/>
      <w:r w:rsidRPr="00927D5F">
        <w:rPr>
          <w:lang w:val="fr-FR"/>
        </w:rPr>
        <w:t>transportul</w:t>
      </w:r>
      <w:proofErr w:type="spellEnd"/>
      <w:r w:rsidRPr="00927D5F">
        <w:rPr>
          <w:lang w:val="fr-FR"/>
        </w:rPr>
        <w:t xml:space="preserve"> </w:t>
      </w:r>
      <w:proofErr w:type="spellStart"/>
      <w:r w:rsidRPr="00927D5F">
        <w:rPr>
          <w:lang w:val="fr-FR"/>
        </w:rPr>
        <w:t>cu</w:t>
      </w:r>
      <w:proofErr w:type="spellEnd"/>
      <w:r w:rsidRPr="00927D5F">
        <w:rPr>
          <w:lang w:val="fr-FR"/>
        </w:rPr>
        <w:t xml:space="preserve"> </w:t>
      </w:r>
      <w:proofErr w:type="spellStart"/>
      <w:r w:rsidRPr="00927D5F">
        <w:rPr>
          <w:lang w:val="fr-FR"/>
        </w:rPr>
        <w:t>microbuz</w:t>
      </w:r>
      <w:proofErr w:type="spellEnd"/>
      <w:r w:rsidRPr="00927D5F">
        <w:rPr>
          <w:lang w:val="fr-FR"/>
        </w:rPr>
        <w:t>/autocar/</w:t>
      </w:r>
      <w:proofErr w:type="spellStart"/>
      <w:r w:rsidRPr="00927D5F">
        <w:rPr>
          <w:lang w:val="fr-FR"/>
        </w:rPr>
        <w:t>autobuz</w:t>
      </w:r>
      <w:proofErr w:type="spellEnd"/>
      <w:r w:rsidRPr="00927D5F">
        <w:rPr>
          <w:lang w:val="fr-FR"/>
        </w:rPr>
        <w:t>/</w:t>
      </w:r>
      <w:proofErr w:type="spellStart"/>
      <w:proofErr w:type="gramStart"/>
      <w:r w:rsidRPr="00927D5F">
        <w:rPr>
          <w:lang w:val="fr-FR"/>
        </w:rPr>
        <w:t>tren</w:t>
      </w:r>
      <w:proofErr w:type="spellEnd"/>
      <w:r w:rsidRPr="00927D5F">
        <w:rPr>
          <w:lang w:val="fr-FR"/>
        </w:rPr>
        <w:t>:</w:t>
      </w:r>
      <w:proofErr w:type="gramEnd"/>
    </w:p>
    <w:p w14:paraId="45B26CCE" w14:textId="77777777" w:rsidR="00FF21F9" w:rsidRDefault="00FF21F9" w:rsidP="00FF21F9">
      <w:pPr>
        <w:tabs>
          <w:tab w:val="left" w:pos="270"/>
        </w:tabs>
        <w:spacing w:after="0" w:line="276" w:lineRule="auto"/>
        <w:ind w:left="180" w:right="43"/>
        <w:jc w:val="both"/>
        <w:rPr>
          <w:rFonts w:ascii="Trebuchet MS" w:hAnsi="Trebuchet MS"/>
        </w:rPr>
      </w:pPr>
      <w:r w:rsidRPr="00860DB7">
        <w:rPr>
          <w:rFonts w:ascii="Trebuchet MS" w:hAnsi="Trebuchet MS"/>
        </w:rPr>
        <w:t>- bilete/tichete de călătorie (în condiţiile şi în plafoanele prevăzute de dispoziţiile</w:t>
      </w:r>
      <w:r>
        <w:rPr>
          <w:rFonts w:ascii="Trebuchet MS" w:hAnsi="Trebuchet MS"/>
        </w:rPr>
        <w:t xml:space="preserve"> </w:t>
      </w:r>
      <w:r w:rsidRPr="00860DB7">
        <w:rPr>
          <w:rFonts w:ascii="Trebuchet MS" w:hAnsi="Trebuchet MS"/>
        </w:rPr>
        <w:t>legale în vigoare)</w:t>
      </w:r>
      <w:r>
        <w:rPr>
          <w:rFonts w:ascii="Trebuchet MS" w:hAnsi="Trebuchet MS"/>
        </w:rPr>
        <w:t>.</w:t>
      </w:r>
    </w:p>
    <w:p w14:paraId="6904E71C" w14:textId="77777777" w:rsidR="00FF21F9" w:rsidRDefault="00FF21F9" w:rsidP="00FF21F9">
      <w:pPr>
        <w:tabs>
          <w:tab w:val="left" w:pos="270"/>
        </w:tabs>
        <w:spacing w:after="0" w:line="276" w:lineRule="auto"/>
        <w:ind w:right="43"/>
        <w:jc w:val="both"/>
        <w:rPr>
          <w:rFonts w:ascii="Trebuchet MS" w:hAnsi="Trebuchet MS"/>
        </w:rPr>
      </w:pPr>
      <w:r>
        <w:rPr>
          <w:rFonts w:ascii="Trebuchet MS" w:hAnsi="Trebuchet MS"/>
        </w:rPr>
        <w:t>Nu se decontează cheltuielile de transport local.</w:t>
      </w:r>
    </w:p>
    <w:p w14:paraId="7C2319ED" w14:textId="77777777" w:rsidR="00FF21F9" w:rsidRDefault="00FF21F9" w:rsidP="00FF21F9">
      <w:pPr>
        <w:tabs>
          <w:tab w:val="left" w:pos="270"/>
        </w:tabs>
        <w:spacing w:after="0" w:line="276" w:lineRule="auto"/>
        <w:ind w:right="43"/>
        <w:jc w:val="both"/>
        <w:rPr>
          <w:rFonts w:ascii="Trebuchet MS" w:hAnsi="Trebuchet MS"/>
        </w:rPr>
      </w:pPr>
    </w:p>
    <w:p w14:paraId="69A6837E" w14:textId="77777777" w:rsidR="00FF21F9" w:rsidRPr="00B877F5" w:rsidRDefault="00FF21F9" w:rsidP="00FF21F9">
      <w:pPr>
        <w:pStyle w:val="NoSpacing"/>
        <w:spacing w:line="276" w:lineRule="auto"/>
        <w:ind w:left="0"/>
        <w:rPr>
          <w:lang w:val="fr-FR"/>
        </w:rPr>
      </w:pPr>
      <w:r w:rsidRPr="00B877F5">
        <w:rPr>
          <w:lang w:val="fr-FR"/>
        </w:rPr>
        <w:t xml:space="preserve">Lista </w:t>
      </w:r>
      <w:proofErr w:type="spellStart"/>
      <w:r w:rsidRPr="00B877F5">
        <w:rPr>
          <w:lang w:val="fr-FR"/>
        </w:rPr>
        <w:t>documentelor</w:t>
      </w:r>
      <w:proofErr w:type="spellEnd"/>
      <w:r w:rsidRPr="00B877F5">
        <w:rPr>
          <w:lang w:val="fr-FR"/>
        </w:rPr>
        <w:t xml:space="preserve"> justificative care </w:t>
      </w:r>
      <w:proofErr w:type="spellStart"/>
      <w:r w:rsidRPr="00B877F5">
        <w:rPr>
          <w:lang w:val="fr-FR"/>
        </w:rPr>
        <w:t>trebuie</w:t>
      </w:r>
      <w:proofErr w:type="spellEnd"/>
      <w:r w:rsidRPr="00B877F5">
        <w:rPr>
          <w:lang w:val="fr-FR"/>
        </w:rPr>
        <w:t xml:space="preserve"> </w:t>
      </w:r>
      <w:proofErr w:type="spellStart"/>
      <w:r w:rsidRPr="00B877F5">
        <w:rPr>
          <w:lang w:val="fr-FR"/>
        </w:rPr>
        <w:t>predate</w:t>
      </w:r>
      <w:proofErr w:type="spellEnd"/>
      <w:r w:rsidRPr="00B877F5">
        <w:rPr>
          <w:lang w:val="fr-FR"/>
        </w:rPr>
        <w:t xml:space="preserve"> de </w:t>
      </w:r>
      <w:proofErr w:type="spellStart"/>
      <w:r w:rsidRPr="00B877F5">
        <w:rPr>
          <w:lang w:val="fr-FR"/>
        </w:rPr>
        <w:t>participanți</w:t>
      </w:r>
      <w:proofErr w:type="spellEnd"/>
      <w:r w:rsidRPr="00B877F5">
        <w:rPr>
          <w:lang w:val="fr-FR"/>
        </w:rPr>
        <w:t xml:space="preserve">, </w:t>
      </w:r>
      <w:proofErr w:type="spellStart"/>
      <w:r w:rsidRPr="00B877F5">
        <w:rPr>
          <w:lang w:val="fr-FR"/>
        </w:rPr>
        <w:t>în</w:t>
      </w:r>
      <w:proofErr w:type="spellEnd"/>
      <w:r w:rsidRPr="00B877F5">
        <w:rPr>
          <w:lang w:val="fr-FR"/>
        </w:rPr>
        <w:t xml:space="preserve"> </w:t>
      </w:r>
      <w:proofErr w:type="spellStart"/>
      <w:r w:rsidRPr="00B877F5">
        <w:rPr>
          <w:lang w:val="fr-FR"/>
        </w:rPr>
        <w:t>locurile</w:t>
      </w:r>
      <w:proofErr w:type="spellEnd"/>
      <w:r w:rsidRPr="00B877F5">
        <w:rPr>
          <w:lang w:val="fr-FR"/>
        </w:rPr>
        <w:t xml:space="preserve"> </w:t>
      </w:r>
      <w:proofErr w:type="spellStart"/>
      <w:r w:rsidRPr="00B877F5">
        <w:rPr>
          <w:lang w:val="fr-FR"/>
        </w:rPr>
        <w:t>marcate</w:t>
      </w:r>
      <w:proofErr w:type="spellEnd"/>
      <w:r w:rsidRPr="00B877F5">
        <w:rPr>
          <w:lang w:val="fr-FR"/>
        </w:rPr>
        <w:t xml:space="preserve"> la </w:t>
      </w:r>
      <w:proofErr w:type="spellStart"/>
      <w:r w:rsidRPr="00B877F5">
        <w:rPr>
          <w:lang w:val="fr-FR"/>
        </w:rPr>
        <w:t>loc</w:t>
      </w:r>
      <w:proofErr w:type="spellEnd"/>
      <w:r w:rsidRPr="00B877F5">
        <w:rPr>
          <w:lang w:val="fr-FR"/>
        </w:rPr>
        <w:t xml:space="preserve"> </w:t>
      </w:r>
      <w:proofErr w:type="spellStart"/>
      <w:r w:rsidRPr="00B877F5">
        <w:rPr>
          <w:lang w:val="fr-FR"/>
        </w:rPr>
        <w:t>vizibil</w:t>
      </w:r>
      <w:proofErr w:type="spellEnd"/>
      <w:r w:rsidRPr="00B877F5">
        <w:rPr>
          <w:lang w:val="fr-FR"/>
        </w:rPr>
        <w:t xml:space="preserve"> </w:t>
      </w:r>
      <w:proofErr w:type="spellStart"/>
      <w:r w:rsidRPr="00B877F5">
        <w:rPr>
          <w:lang w:val="fr-FR"/>
        </w:rPr>
        <w:t>cu</w:t>
      </w:r>
      <w:proofErr w:type="spellEnd"/>
      <w:r w:rsidRPr="00B877F5">
        <w:rPr>
          <w:lang w:val="fr-FR"/>
        </w:rPr>
        <w:t xml:space="preserve"> </w:t>
      </w:r>
      <w:proofErr w:type="spellStart"/>
      <w:r w:rsidRPr="00B877F5">
        <w:rPr>
          <w:lang w:val="fr-FR"/>
        </w:rPr>
        <w:t>inscripția</w:t>
      </w:r>
      <w:proofErr w:type="spellEnd"/>
      <w:r w:rsidRPr="00B877F5">
        <w:rPr>
          <w:lang w:val="fr-FR"/>
        </w:rPr>
        <w:t xml:space="preserve"> ”</w:t>
      </w:r>
      <w:proofErr w:type="spellStart"/>
      <w:r w:rsidRPr="00B877F5">
        <w:rPr>
          <w:lang w:val="fr-FR"/>
        </w:rPr>
        <w:t>Decont</w:t>
      </w:r>
      <w:proofErr w:type="spellEnd"/>
      <w:r w:rsidRPr="00B877F5">
        <w:rPr>
          <w:lang w:val="fr-FR"/>
        </w:rPr>
        <w:t xml:space="preserve"> transport </w:t>
      </w:r>
      <w:proofErr w:type="spellStart"/>
      <w:r w:rsidRPr="00B877F5">
        <w:rPr>
          <w:lang w:val="fr-FR"/>
        </w:rPr>
        <w:t>participanți</w:t>
      </w:r>
      <w:proofErr w:type="spellEnd"/>
      <w:r w:rsidRPr="00B877F5">
        <w:rPr>
          <w:lang w:val="fr-FR"/>
        </w:rPr>
        <w:t xml:space="preserve">”, se </w:t>
      </w:r>
      <w:proofErr w:type="spellStart"/>
      <w:r w:rsidRPr="00B877F5">
        <w:rPr>
          <w:lang w:val="fr-FR"/>
        </w:rPr>
        <w:t>completează</w:t>
      </w:r>
      <w:proofErr w:type="spellEnd"/>
      <w:r w:rsidRPr="00B877F5">
        <w:rPr>
          <w:lang w:val="fr-FR"/>
        </w:rPr>
        <w:t xml:space="preserve"> </w:t>
      </w:r>
      <w:proofErr w:type="spellStart"/>
      <w:proofErr w:type="gramStart"/>
      <w:r w:rsidRPr="00B877F5">
        <w:rPr>
          <w:lang w:val="fr-FR"/>
        </w:rPr>
        <w:t>cu</w:t>
      </w:r>
      <w:proofErr w:type="spellEnd"/>
      <w:r w:rsidRPr="00B877F5">
        <w:rPr>
          <w:lang w:val="fr-FR"/>
        </w:rPr>
        <w:t>:</w:t>
      </w:r>
      <w:proofErr w:type="gramEnd"/>
    </w:p>
    <w:p w14:paraId="340F7648" w14:textId="77777777" w:rsidR="00FF21F9" w:rsidRPr="00927D5F" w:rsidRDefault="00FF21F9" w:rsidP="00FF21F9">
      <w:pPr>
        <w:pStyle w:val="NoSpacing"/>
        <w:spacing w:line="276" w:lineRule="auto"/>
        <w:ind w:left="0"/>
        <w:rPr>
          <w:lang w:val="fr-FR"/>
        </w:rPr>
      </w:pPr>
      <w:r w:rsidRPr="00927D5F">
        <w:rPr>
          <w:rFonts w:ascii="Segoe UI Symbol" w:hAnsi="Segoe UI Symbol" w:cs="Segoe UI Symbol"/>
          <w:lang w:val="fr-FR"/>
        </w:rPr>
        <w:t>✓</w:t>
      </w:r>
      <w:r w:rsidRPr="00927D5F">
        <w:rPr>
          <w:lang w:val="fr-FR"/>
        </w:rPr>
        <w:t xml:space="preserve"> </w:t>
      </w:r>
      <w:proofErr w:type="spellStart"/>
      <w:r w:rsidRPr="00927D5F">
        <w:rPr>
          <w:lang w:val="fr-FR"/>
        </w:rPr>
        <w:t>Formular</w:t>
      </w:r>
      <w:proofErr w:type="spellEnd"/>
      <w:r w:rsidRPr="00927D5F">
        <w:rPr>
          <w:lang w:val="fr-FR"/>
        </w:rPr>
        <w:t xml:space="preserve"> de </w:t>
      </w:r>
      <w:proofErr w:type="spellStart"/>
      <w:r w:rsidRPr="00927D5F">
        <w:rPr>
          <w:lang w:val="fr-FR"/>
        </w:rPr>
        <w:t>decontare</w:t>
      </w:r>
      <w:proofErr w:type="spellEnd"/>
      <w:r w:rsidRPr="00927D5F">
        <w:rPr>
          <w:lang w:val="fr-FR"/>
        </w:rPr>
        <w:t xml:space="preserve"> a </w:t>
      </w:r>
      <w:proofErr w:type="spellStart"/>
      <w:r w:rsidRPr="00927D5F">
        <w:rPr>
          <w:lang w:val="fr-FR"/>
        </w:rPr>
        <w:t>cheltuielilor</w:t>
      </w:r>
      <w:proofErr w:type="spellEnd"/>
      <w:r w:rsidRPr="00927D5F">
        <w:rPr>
          <w:lang w:val="fr-FR"/>
        </w:rPr>
        <w:t xml:space="preserve"> de transport </w:t>
      </w:r>
      <w:proofErr w:type="spellStart"/>
      <w:r w:rsidRPr="00927D5F">
        <w:rPr>
          <w:lang w:val="fr-FR"/>
        </w:rPr>
        <w:t>completat</w:t>
      </w:r>
      <w:proofErr w:type="spellEnd"/>
      <w:r w:rsidRPr="00927D5F">
        <w:rPr>
          <w:lang w:val="fr-FR"/>
        </w:rPr>
        <w:t xml:space="preserve"> de </w:t>
      </w:r>
      <w:proofErr w:type="spellStart"/>
      <w:r w:rsidRPr="00927D5F">
        <w:rPr>
          <w:lang w:val="fr-FR"/>
        </w:rPr>
        <w:t>fiecare</w:t>
      </w:r>
      <w:proofErr w:type="spellEnd"/>
      <w:r w:rsidRPr="00927D5F">
        <w:rPr>
          <w:lang w:val="fr-FR"/>
        </w:rPr>
        <w:t xml:space="preserve"> participant </w:t>
      </w:r>
      <w:proofErr w:type="spellStart"/>
      <w:r w:rsidRPr="00927D5F">
        <w:rPr>
          <w:lang w:val="fr-FR"/>
        </w:rPr>
        <w:t>în</w:t>
      </w:r>
      <w:proofErr w:type="spellEnd"/>
      <w:r w:rsidRPr="00927D5F">
        <w:rPr>
          <w:lang w:val="fr-FR"/>
        </w:rPr>
        <w:t xml:space="preserve"> parte, </w:t>
      </w:r>
      <w:proofErr w:type="spellStart"/>
      <w:r w:rsidRPr="00927D5F">
        <w:rPr>
          <w:lang w:val="fr-FR"/>
        </w:rPr>
        <w:t>în</w:t>
      </w:r>
      <w:proofErr w:type="spellEnd"/>
      <w:r w:rsidRPr="00927D5F">
        <w:rPr>
          <w:lang w:val="fr-FR"/>
        </w:rPr>
        <w:t xml:space="preserve"> </w:t>
      </w:r>
      <w:proofErr w:type="gramStart"/>
      <w:r w:rsidRPr="00927D5F">
        <w:rPr>
          <w:lang w:val="fr-FR"/>
        </w:rPr>
        <w:t>original;</w:t>
      </w:r>
      <w:proofErr w:type="gramEnd"/>
    </w:p>
    <w:p w14:paraId="50396526" w14:textId="77777777" w:rsidR="00FF21F9" w:rsidRDefault="00FF21F9" w:rsidP="00FF21F9">
      <w:pPr>
        <w:pStyle w:val="NoSpacing"/>
        <w:spacing w:line="276" w:lineRule="auto"/>
        <w:ind w:left="0"/>
        <w:rPr>
          <w:lang w:val="fr-FR"/>
        </w:rPr>
      </w:pPr>
      <w:r w:rsidRPr="00B877F5">
        <w:rPr>
          <w:rFonts w:ascii="Segoe UI Symbol" w:hAnsi="Segoe UI Symbol" w:cs="Segoe UI Symbol"/>
          <w:lang w:val="fr-FR"/>
        </w:rPr>
        <w:t>✓</w:t>
      </w:r>
      <w:r w:rsidRPr="00B877F5">
        <w:rPr>
          <w:lang w:val="fr-FR"/>
        </w:rPr>
        <w:t xml:space="preserve"> </w:t>
      </w:r>
      <w:proofErr w:type="spellStart"/>
      <w:r w:rsidRPr="00B877F5">
        <w:rPr>
          <w:lang w:val="fr-FR"/>
        </w:rPr>
        <w:t>ordin</w:t>
      </w:r>
      <w:proofErr w:type="spellEnd"/>
      <w:r w:rsidRPr="00B877F5">
        <w:rPr>
          <w:lang w:val="fr-FR"/>
        </w:rPr>
        <w:t xml:space="preserve"> de </w:t>
      </w:r>
      <w:proofErr w:type="spellStart"/>
      <w:r w:rsidRPr="00B877F5">
        <w:rPr>
          <w:lang w:val="fr-FR"/>
        </w:rPr>
        <w:t>deplasare</w:t>
      </w:r>
      <w:proofErr w:type="spellEnd"/>
      <w:r w:rsidRPr="00B877F5">
        <w:rPr>
          <w:lang w:val="fr-FR"/>
        </w:rPr>
        <w:t xml:space="preserve"> </w:t>
      </w:r>
      <w:proofErr w:type="spellStart"/>
      <w:r w:rsidRPr="00B877F5">
        <w:rPr>
          <w:lang w:val="fr-FR"/>
        </w:rPr>
        <w:t>completat</w:t>
      </w:r>
      <w:proofErr w:type="spellEnd"/>
      <w:r w:rsidRPr="00B877F5">
        <w:rPr>
          <w:lang w:val="fr-FR"/>
        </w:rPr>
        <w:t xml:space="preserve">, </w:t>
      </w:r>
      <w:proofErr w:type="spellStart"/>
      <w:r w:rsidRPr="00B877F5">
        <w:rPr>
          <w:lang w:val="fr-FR"/>
        </w:rPr>
        <w:t>în</w:t>
      </w:r>
      <w:proofErr w:type="spellEnd"/>
      <w:r w:rsidRPr="00B877F5">
        <w:rPr>
          <w:lang w:val="fr-FR"/>
        </w:rPr>
        <w:t xml:space="preserve"> original, </w:t>
      </w:r>
      <w:proofErr w:type="spellStart"/>
      <w:r w:rsidRPr="00B877F5">
        <w:rPr>
          <w:lang w:val="fr-FR"/>
        </w:rPr>
        <w:t>semnat</w:t>
      </w:r>
      <w:proofErr w:type="spellEnd"/>
      <w:r w:rsidRPr="00B877F5">
        <w:rPr>
          <w:lang w:val="fr-FR"/>
        </w:rPr>
        <w:t xml:space="preserve"> de </w:t>
      </w:r>
      <w:proofErr w:type="spellStart"/>
      <w:r w:rsidRPr="00B877F5">
        <w:rPr>
          <w:lang w:val="fr-FR"/>
        </w:rPr>
        <w:t>instituția</w:t>
      </w:r>
      <w:proofErr w:type="spellEnd"/>
      <w:r w:rsidRPr="00B877F5">
        <w:rPr>
          <w:lang w:val="fr-FR"/>
        </w:rPr>
        <w:t xml:space="preserve"> </w:t>
      </w:r>
      <w:proofErr w:type="spellStart"/>
      <w:r w:rsidRPr="00B877F5">
        <w:rPr>
          <w:lang w:val="fr-FR"/>
        </w:rPr>
        <w:t>din</w:t>
      </w:r>
      <w:proofErr w:type="spellEnd"/>
      <w:r w:rsidRPr="00B877F5">
        <w:rPr>
          <w:lang w:val="fr-FR"/>
        </w:rPr>
        <w:t xml:space="preserve"> care provine </w:t>
      </w:r>
      <w:proofErr w:type="spellStart"/>
      <w:r w:rsidRPr="00B877F5">
        <w:rPr>
          <w:lang w:val="fr-FR"/>
        </w:rPr>
        <w:t>participantul</w:t>
      </w:r>
      <w:proofErr w:type="spellEnd"/>
      <w:r w:rsidRPr="00B877F5">
        <w:rPr>
          <w:lang w:val="fr-FR"/>
        </w:rPr>
        <w:t xml:space="preserve">, </w:t>
      </w:r>
      <w:proofErr w:type="spellStart"/>
      <w:r w:rsidRPr="00B877F5">
        <w:rPr>
          <w:lang w:val="fr-FR"/>
        </w:rPr>
        <w:t>completat</w:t>
      </w:r>
      <w:proofErr w:type="spellEnd"/>
      <w:r w:rsidRPr="00B877F5">
        <w:rPr>
          <w:lang w:val="fr-FR"/>
        </w:rPr>
        <w:t xml:space="preserve"> </w:t>
      </w:r>
      <w:proofErr w:type="spellStart"/>
      <w:r w:rsidRPr="00B877F5">
        <w:rPr>
          <w:lang w:val="fr-FR"/>
        </w:rPr>
        <w:t>cu</w:t>
      </w:r>
      <w:proofErr w:type="spellEnd"/>
      <w:r w:rsidRPr="00B877F5">
        <w:rPr>
          <w:lang w:val="fr-FR"/>
        </w:rPr>
        <w:t xml:space="preserve"> data </w:t>
      </w:r>
      <w:proofErr w:type="spellStart"/>
      <w:r w:rsidRPr="00B877F5">
        <w:rPr>
          <w:lang w:val="fr-FR"/>
        </w:rPr>
        <w:t>și</w:t>
      </w:r>
      <w:proofErr w:type="spellEnd"/>
      <w:r w:rsidRPr="00B877F5">
        <w:rPr>
          <w:lang w:val="fr-FR"/>
        </w:rPr>
        <w:t xml:space="preserve"> </w:t>
      </w:r>
      <w:proofErr w:type="spellStart"/>
      <w:r w:rsidRPr="00B877F5">
        <w:rPr>
          <w:lang w:val="fr-FR"/>
        </w:rPr>
        <w:t>ora</w:t>
      </w:r>
      <w:proofErr w:type="spellEnd"/>
      <w:r w:rsidRPr="00B877F5">
        <w:rPr>
          <w:lang w:val="fr-FR"/>
        </w:rPr>
        <w:t xml:space="preserve"> de </w:t>
      </w:r>
      <w:proofErr w:type="spellStart"/>
      <w:r w:rsidRPr="00B877F5">
        <w:rPr>
          <w:lang w:val="fr-FR"/>
        </w:rPr>
        <w:t>sosire</w:t>
      </w:r>
      <w:proofErr w:type="spellEnd"/>
      <w:r w:rsidRPr="00B877F5">
        <w:rPr>
          <w:lang w:val="fr-FR"/>
        </w:rPr>
        <w:t xml:space="preserve"> </w:t>
      </w:r>
      <w:proofErr w:type="spellStart"/>
      <w:r w:rsidRPr="00B877F5">
        <w:rPr>
          <w:lang w:val="fr-FR"/>
        </w:rPr>
        <w:t>și</w:t>
      </w:r>
      <w:proofErr w:type="spellEnd"/>
      <w:r w:rsidRPr="00B877F5">
        <w:rPr>
          <w:lang w:val="fr-FR"/>
        </w:rPr>
        <w:t xml:space="preserve"> </w:t>
      </w:r>
      <w:proofErr w:type="spellStart"/>
      <w:r w:rsidRPr="00B877F5">
        <w:rPr>
          <w:lang w:val="fr-FR"/>
        </w:rPr>
        <w:t>plecare</w:t>
      </w:r>
      <w:proofErr w:type="spellEnd"/>
      <w:r w:rsidRPr="00B877F5">
        <w:rPr>
          <w:lang w:val="fr-FR"/>
        </w:rPr>
        <w:t xml:space="preserve"> </w:t>
      </w:r>
      <w:proofErr w:type="spellStart"/>
      <w:r w:rsidRPr="00B877F5">
        <w:rPr>
          <w:lang w:val="fr-FR"/>
        </w:rPr>
        <w:t>în</w:t>
      </w:r>
      <w:proofErr w:type="spellEnd"/>
      <w:r w:rsidRPr="00B877F5">
        <w:rPr>
          <w:lang w:val="fr-FR"/>
        </w:rPr>
        <w:t>/</w:t>
      </w:r>
      <w:proofErr w:type="spellStart"/>
      <w:r w:rsidRPr="00B877F5">
        <w:rPr>
          <w:lang w:val="fr-FR"/>
        </w:rPr>
        <w:t>din</w:t>
      </w:r>
      <w:proofErr w:type="spellEnd"/>
      <w:r w:rsidRPr="00B877F5">
        <w:rPr>
          <w:lang w:val="fr-FR"/>
        </w:rPr>
        <w:t xml:space="preserve"> </w:t>
      </w:r>
      <w:proofErr w:type="spellStart"/>
      <w:r w:rsidRPr="00B877F5">
        <w:rPr>
          <w:lang w:val="fr-FR"/>
        </w:rPr>
        <w:t>locul</w:t>
      </w:r>
      <w:proofErr w:type="spellEnd"/>
      <w:r w:rsidRPr="00B877F5">
        <w:rPr>
          <w:lang w:val="fr-FR"/>
        </w:rPr>
        <w:t xml:space="preserve"> de </w:t>
      </w:r>
      <w:proofErr w:type="spellStart"/>
      <w:r w:rsidRPr="00B877F5">
        <w:rPr>
          <w:lang w:val="fr-FR"/>
        </w:rPr>
        <w:t>desfășurare</w:t>
      </w:r>
      <w:proofErr w:type="spellEnd"/>
      <w:r w:rsidRPr="00B877F5">
        <w:rPr>
          <w:lang w:val="fr-FR"/>
        </w:rPr>
        <w:t xml:space="preserve"> al </w:t>
      </w:r>
      <w:proofErr w:type="spellStart"/>
      <w:r w:rsidRPr="00B877F5">
        <w:rPr>
          <w:lang w:val="fr-FR"/>
        </w:rPr>
        <w:t>evenimentului</w:t>
      </w:r>
      <w:proofErr w:type="spellEnd"/>
      <w:r w:rsidRPr="00B877F5">
        <w:rPr>
          <w:lang w:val="fr-FR"/>
        </w:rPr>
        <w:t xml:space="preserve">, </w:t>
      </w:r>
      <w:proofErr w:type="spellStart"/>
      <w:r w:rsidRPr="00B877F5">
        <w:rPr>
          <w:lang w:val="fr-FR"/>
        </w:rPr>
        <w:t>având</w:t>
      </w:r>
      <w:proofErr w:type="spellEnd"/>
      <w:r w:rsidRPr="00B877F5">
        <w:rPr>
          <w:lang w:val="fr-FR"/>
        </w:rPr>
        <w:t xml:space="preserve"> nr. </w:t>
      </w:r>
      <w:proofErr w:type="gramStart"/>
      <w:r w:rsidRPr="00B877F5">
        <w:rPr>
          <w:lang w:val="fr-FR"/>
        </w:rPr>
        <w:t>de</w:t>
      </w:r>
      <w:proofErr w:type="gramEnd"/>
      <w:r w:rsidRPr="00B877F5">
        <w:rPr>
          <w:lang w:val="fr-FR"/>
        </w:rPr>
        <w:t xml:space="preserve"> </w:t>
      </w:r>
      <w:proofErr w:type="spellStart"/>
      <w:r w:rsidRPr="00B877F5">
        <w:rPr>
          <w:lang w:val="fr-FR"/>
        </w:rPr>
        <w:t>înregistrare</w:t>
      </w:r>
      <w:proofErr w:type="spellEnd"/>
      <w:r w:rsidRPr="00B877F5">
        <w:rPr>
          <w:lang w:val="fr-FR"/>
        </w:rPr>
        <w:t xml:space="preserve"> de la </w:t>
      </w:r>
      <w:proofErr w:type="spellStart"/>
      <w:r w:rsidRPr="00B877F5">
        <w:rPr>
          <w:lang w:val="fr-FR"/>
        </w:rPr>
        <w:t>instituția</w:t>
      </w:r>
      <w:proofErr w:type="spellEnd"/>
      <w:r w:rsidRPr="00B877F5">
        <w:rPr>
          <w:lang w:val="fr-FR"/>
        </w:rPr>
        <w:t xml:space="preserve"> care l-a </w:t>
      </w:r>
      <w:proofErr w:type="spellStart"/>
      <w:proofErr w:type="gramStart"/>
      <w:r w:rsidRPr="00B877F5">
        <w:rPr>
          <w:lang w:val="fr-FR"/>
        </w:rPr>
        <w:t>eliberat</w:t>
      </w:r>
      <w:proofErr w:type="spellEnd"/>
      <w:r w:rsidRPr="00B877F5">
        <w:rPr>
          <w:lang w:val="fr-FR"/>
        </w:rPr>
        <w:t>;</w:t>
      </w:r>
      <w:proofErr w:type="gramEnd"/>
    </w:p>
    <w:p w14:paraId="1C425899" w14:textId="77777777" w:rsidR="00BA34FB" w:rsidRDefault="00BA34FB" w:rsidP="00FF21F9">
      <w:pPr>
        <w:pStyle w:val="NoSpacing"/>
        <w:spacing w:line="276" w:lineRule="auto"/>
        <w:ind w:left="0"/>
        <w:rPr>
          <w:lang w:val="fr-FR"/>
        </w:rPr>
      </w:pPr>
    </w:p>
    <w:p w14:paraId="44EA3719" w14:textId="77777777" w:rsidR="00FF21F9" w:rsidRPr="00927D5F" w:rsidRDefault="00FF21F9" w:rsidP="00FF21F9">
      <w:pPr>
        <w:pStyle w:val="NoSpacing"/>
        <w:spacing w:line="276" w:lineRule="auto"/>
        <w:ind w:left="0"/>
        <w:rPr>
          <w:bCs/>
          <w:lang w:val="fr-FR"/>
        </w:rPr>
      </w:pPr>
      <w:r w:rsidRPr="00927D5F">
        <w:rPr>
          <w:rFonts w:ascii="Segoe UI Symbol" w:hAnsi="Segoe UI Symbol" w:cs="Segoe UI Symbol"/>
          <w:lang w:val="fr-FR"/>
        </w:rPr>
        <w:t>✓</w:t>
      </w:r>
      <w:r w:rsidRPr="00927D5F">
        <w:rPr>
          <w:lang w:val="fr-FR"/>
        </w:rPr>
        <w:t xml:space="preserve"> bon/</w:t>
      </w:r>
      <w:proofErr w:type="spellStart"/>
      <w:r w:rsidRPr="00927D5F">
        <w:rPr>
          <w:lang w:val="fr-FR"/>
        </w:rPr>
        <w:t>bonuri</w:t>
      </w:r>
      <w:proofErr w:type="spellEnd"/>
      <w:r w:rsidRPr="00927D5F">
        <w:rPr>
          <w:lang w:val="fr-FR"/>
        </w:rPr>
        <w:t xml:space="preserve"> fiscale de </w:t>
      </w:r>
      <w:proofErr w:type="spellStart"/>
      <w:r w:rsidRPr="00927D5F">
        <w:rPr>
          <w:lang w:val="fr-FR"/>
        </w:rPr>
        <w:t>combustibil</w:t>
      </w:r>
      <w:proofErr w:type="spellEnd"/>
      <w:r w:rsidRPr="00927D5F">
        <w:rPr>
          <w:lang w:val="fr-FR"/>
        </w:rPr>
        <w:t xml:space="preserve">, </w:t>
      </w:r>
      <w:proofErr w:type="spellStart"/>
      <w:r w:rsidRPr="00927D5F">
        <w:rPr>
          <w:lang w:val="fr-FR"/>
        </w:rPr>
        <w:t>în</w:t>
      </w:r>
      <w:proofErr w:type="spellEnd"/>
      <w:r w:rsidRPr="00927D5F">
        <w:rPr>
          <w:lang w:val="fr-FR"/>
        </w:rPr>
        <w:t xml:space="preserve"> original, </w:t>
      </w:r>
      <w:proofErr w:type="spellStart"/>
      <w:r w:rsidRPr="00927D5F">
        <w:rPr>
          <w:lang w:val="fr-FR"/>
        </w:rPr>
        <w:t>emise</w:t>
      </w:r>
      <w:proofErr w:type="spellEnd"/>
      <w:r w:rsidRPr="00927D5F">
        <w:rPr>
          <w:lang w:val="fr-FR"/>
        </w:rPr>
        <w:t xml:space="preserve"> </w:t>
      </w:r>
      <w:proofErr w:type="spellStart"/>
      <w:r w:rsidRPr="00927D5F">
        <w:rPr>
          <w:lang w:val="fr-FR"/>
        </w:rPr>
        <w:t>pe</w:t>
      </w:r>
      <w:proofErr w:type="spellEnd"/>
      <w:r w:rsidRPr="00927D5F">
        <w:rPr>
          <w:lang w:val="fr-FR"/>
        </w:rPr>
        <w:t xml:space="preserve"> </w:t>
      </w:r>
      <w:proofErr w:type="spellStart"/>
      <w:r w:rsidRPr="00927D5F">
        <w:rPr>
          <w:lang w:val="fr-FR"/>
        </w:rPr>
        <w:t>perioada</w:t>
      </w:r>
      <w:proofErr w:type="spellEnd"/>
      <w:r w:rsidRPr="00927D5F">
        <w:rPr>
          <w:lang w:val="fr-FR"/>
        </w:rPr>
        <w:t xml:space="preserve"> </w:t>
      </w:r>
      <w:proofErr w:type="spellStart"/>
      <w:r w:rsidRPr="00927D5F">
        <w:rPr>
          <w:lang w:val="fr-FR"/>
        </w:rPr>
        <w:t>deplasării</w:t>
      </w:r>
      <w:proofErr w:type="spellEnd"/>
      <w:r w:rsidRPr="00927D5F">
        <w:rPr>
          <w:bCs/>
          <w:lang w:val="fr-FR"/>
        </w:rPr>
        <w:t xml:space="preserve"> care </w:t>
      </w:r>
      <w:proofErr w:type="spellStart"/>
      <w:r w:rsidRPr="00927D5F">
        <w:rPr>
          <w:bCs/>
          <w:lang w:val="fr-FR"/>
        </w:rPr>
        <w:t>să</w:t>
      </w:r>
      <w:proofErr w:type="spellEnd"/>
      <w:r w:rsidRPr="00927D5F">
        <w:rPr>
          <w:bCs/>
          <w:lang w:val="fr-FR"/>
        </w:rPr>
        <w:t xml:space="preserve"> </w:t>
      </w:r>
      <w:proofErr w:type="spellStart"/>
      <w:r w:rsidRPr="00927D5F">
        <w:rPr>
          <w:bCs/>
          <w:lang w:val="fr-FR"/>
        </w:rPr>
        <w:t>corespundă</w:t>
      </w:r>
      <w:proofErr w:type="spellEnd"/>
      <w:r w:rsidRPr="00927D5F">
        <w:rPr>
          <w:bCs/>
          <w:lang w:val="fr-FR"/>
        </w:rPr>
        <w:t xml:space="preserve"> </w:t>
      </w:r>
      <w:proofErr w:type="spellStart"/>
      <w:r w:rsidRPr="00927D5F">
        <w:rPr>
          <w:bCs/>
          <w:lang w:val="fr-FR"/>
        </w:rPr>
        <w:t>cu</w:t>
      </w:r>
      <w:proofErr w:type="spellEnd"/>
      <w:r w:rsidRPr="00927D5F">
        <w:rPr>
          <w:bCs/>
          <w:lang w:val="fr-FR"/>
        </w:rPr>
        <w:t xml:space="preserve"> </w:t>
      </w:r>
      <w:proofErr w:type="spellStart"/>
      <w:r w:rsidRPr="00927D5F">
        <w:rPr>
          <w:bCs/>
          <w:lang w:val="fr-FR"/>
        </w:rPr>
        <w:t>perioada</w:t>
      </w:r>
      <w:proofErr w:type="spellEnd"/>
      <w:r w:rsidRPr="00927D5F">
        <w:rPr>
          <w:bCs/>
          <w:lang w:val="fr-FR"/>
        </w:rPr>
        <w:t xml:space="preserve"> </w:t>
      </w:r>
      <w:proofErr w:type="spellStart"/>
      <w:r w:rsidRPr="00927D5F">
        <w:rPr>
          <w:bCs/>
          <w:lang w:val="fr-FR"/>
        </w:rPr>
        <w:t>sesiunii</w:t>
      </w:r>
      <w:proofErr w:type="spellEnd"/>
      <w:r w:rsidRPr="00927D5F">
        <w:rPr>
          <w:bCs/>
          <w:lang w:val="fr-FR"/>
        </w:rPr>
        <w:t xml:space="preserve"> de </w:t>
      </w:r>
      <w:proofErr w:type="spellStart"/>
      <w:r w:rsidRPr="00927D5F">
        <w:rPr>
          <w:bCs/>
          <w:lang w:val="fr-FR"/>
        </w:rPr>
        <w:t>informare</w:t>
      </w:r>
      <w:proofErr w:type="spellEnd"/>
      <w:r w:rsidRPr="00927D5F">
        <w:rPr>
          <w:bCs/>
          <w:lang w:val="fr-FR"/>
        </w:rPr>
        <w:t xml:space="preserve"> </w:t>
      </w:r>
      <w:proofErr w:type="spellStart"/>
      <w:r w:rsidRPr="00927D5F">
        <w:rPr>
          <w:bCs/>
          <w:lang w:val="fr-FR"/>
        </w:rPr>
        <w:t>și</w:t>
      </w:r>
      <w:proofErr w:type="spellEnd"/>
      <w:r w:rsidRPr="00927D5F">
        <w:rPr>
          <w:bCs/>
          <w:lang w:val="fr-FR"/>
        </w:rPr>
        <w:t xml:space="preserve"> </w:t>
      </w:r>
      <w:proofErr w:type="spellStart"/>
      <w:r w:rsidRPr="00927D5F">
        <w:rPr>
          <w:bCs/>
          <w:lang w:val="fr-FR"/>
        </w:rPr>
        <w:t>publicitate</w:t>
      </w:r>
      <w:proofErr w:type="spellEnd"/>
      <w:r w:rsidRPr="00927D5F">
        <w:rPr>
          <w:bCs/>
          <w:lang w:val="fr-FR"/>
        </w:rPr>
        <w:t xml:space="preserve"> </w:t>
      </w:r>
      <w:r w:rsidRPr="00927D5F">
        <w:rPr>
          <w:lang w:val="fr-FR"/>
        </w:rPr>
        <w:t xml:space="preserve">(o </w:t>
      </w:r>
      <w:proofErr w:type="spellStart"/>
      <w:r w:rsidRPr="00927D5F">
        <w:rPr>
          <w:lang w:val="fr-FR"/>
        </w:rPr>
        <w:t>zi</w:t>
      </w:r>
      <w:proofErr w:type="spellEnd"/>
      <w:r w:rsidRPr="00927D5F">
        <w:rPr>
          <w:lang w:val="fr-FR"/>
        </w:rPr>
        <w:t xml:space="preserve"> </w:t>
      </w:r>
      <w:proofErr w:type="spellStart"/>
      <w:r w:rsidRPr="00927D5F">
        <w:rPr>
          <w:lang w:val="fr-FR"/>
        </w:rPr>
        <w:t>înainte</w:t>
      </w:r>
      <w:proofErr w:type="spellEnd"/>
      <w:r w:rsidRPr="00927D5F">
        <w:rPr>
          <w:lang w:val="fr-FR"/>
        </w:rPr>
        <w:t xml:space="preserve"> </w:t>
      </w:r>
      <w:proofErr w:type="spellStart"/>
      <w:r w:rsidRPr="00927D5F">
        <w:rPr>
          <w:lang w:val="fr-FR"/>
        </w:rPr>
        <w:t>și</w:t>
      </w:r>
      <w:proofErr w:type="spellEnd"/>
      <w:r w:rsidRPr="00927D5F">
        <w:rPr>
          <w:lang w:val="fr-FR"/>
        </w:rPr>
        <w:t>/</w:t>
      </w:r>
      <w:proofErr w:type="spellStart"/>
      <w:r w:rsidRPr="00927D5F">
        <w:rPr>
          <w:lang w:val="fr-FR"/>
        </w:rPr>
        <w:t>sau</w:t>
      </w:r>
      <w:proofErr w:type="spellEnd"/>
      <w:r w:rsidRPr="00927D5F">
        <w:rPr>
          <w:lang w:val="fr-FR"/>
        </w:rPr>
        <w:t xml:space="preserve"> </w:t>
      </w:r>
      <w:proofErr w:type="spellStart"/>
      <w:r w:rsidRPr="00927D5F">
        <w:rPr>
          <w:lang w:val="fr-FR"/>
        </w:rPr>
        <w:t>în</w:t>
      </w:r>
      <w:proofErr w:type="spellEnd"/>
      <w:r w:rsidRPr="00927D5F">
        <w:rPr>
          <w:lang w:val="fr-FR"/>
        </w:rPr>
        <w:t xml:space="preserve"> </w:t>
      </w:r>
      <w:proofErr w:type="spellStart"/>
      <w:r w:rsidRPr="00927D5F">
        <w:rPr>
          <w:lang w:val="fr-FR"/>
        </w:rPr>
        <w:t>ziua</w:t>
      </w:r>
      <w:proofErr w:type="spellEnd"/>
      <w:r w:rsidRPr="00927D5F">
        <w:rPr>
          <w:lang w:val="fr-FR"/>
        </w:rPr>
        <w:t xml:space="preserve"> </w:t>
      </w:r>
      <w:proofErr w:type="spellStart"/>
      <w:r w:rsidRPr="00927D5F">
        <w:rPr>
          <w:lang w:val="fr-FR"/>
        </w:rPr>
        <w:t>evenimentului</w:t>
      </w:r>
      <w:proofErr w:type="spellEnd"/>
      <w:r w:rsidRPr="00927D5F">
        <w:rPr>
          <w:lang w:val="fr-FR"/>
        </w:rPr>
        <w:t xml:space="preserve">) </w:t>
      </w:r>
      <w:proofErr w:type="spellStart"/>
      <w:r w:rsidRPr="00927D5F">
        <w:rPr>
          <w:lang w:val="fr-FR"/>
        </w:rPr>
        <w:t>conform</w:t>
      </w:r>
      <w:proofErr w:type="spellEnd"/>
      <w:r w:rsidRPr="00927D5F">
        <w:rPr>
          <w:lang w:val="fr-FR"/>
        </w:rPr>
        <w:t xml:space="preserve"> HG nr. 714/2018, </w:t>
      </w:r>
      <w:proofErr w:type="spellStart"/>
      <w:r w:rsidRPr="00927D5F">
        <w:rPr>
          <w:lang w:val="fr-FR"/>
        </w:rPr>
        <w:t>să</w:t>
      </w:r>
      <w:proofErr w:type="spellEnd"/>
      <w:r w:rsidRPr="00927D5F">
        <w:rPr>
          <w:lang w:val="fr-FR"/>
        </w:rPr>
        <w:t xml:space="preserve"> </w:t>
      </w:r>
      <w:proofErr w:type="spellStart"/>
      <w:r w:rsidRPr="00927D5F">
        <w:rPr>
          <w:lang w:val="fr-FR"/>
        </w:rPr>
        <w:t>aibă</w:t>
      </w:r>
      <w:proofErr w:type="spellEnd"/>
      <w:r w:rsidRPr="00927D5F">
        <w:rPr>
          <w:lang w:val="fr-FR"/>
        </w:rPr>
        <w:t xml:space="preserve"> </w:t>
      </w:r>
      <w:proofErr w:type="spellStart"/>
      <w:r w:rsidRPr="00927D5F">
        <w:rPr>
          <w:lang w:val="fr-FR"/>
        </w:rPr>
        <w:t>înscris</w:t>
      </w:r>
      <w:proofErr w:type="spellEnd"/>
      <w:r w:rsidRPr="00927D5F">
        <w:rPr>
          <w:lang w:val="fr-FR"/>
        </w:rPr>
        <w:t xml:space="preserve"> CIF </w:t>
      </w:r>
      <w:proofErr w:type="spellStart"/>
      <w:r w:rsidRPr="00927D5F">
        <w:rPr>
          <w:lang w:val="fr-FR"/>
        </w:rPr>
        <w:t>ofertant</w:t>
      </w:r>
      <w:proofErr w:type="spellEnd"/>
      <w:r w:rsidRPr="00927D5F">
        <w:rPr>
          <w:lang w:val="fr-FR"/>
        </w:rPr>
        <w:t xml:space="preserve"> </w:t>
      </w:r>
      <w:proofErr w:type="spellStart"/>
      <w:r w:rsidRPr="00927D5F">
        <w:rPr>
          <w:lang w:val="fr-FR"/>
        </w:rPr>
        <w:t>câștigător</w:t>
      </w:r>
      <w:proofErr w:type="spellEnd"/>
      <w:r w:rsidRPr="00927D5F">
        <w:rPr>
          <w:lang w:val="fr-FR"/>
        </w:rPr>
        <w:t xml:space="preserve">, </w:t>
      </w:r>
      <w:proofErr w:type="spellStart"/>
      <w:r w:rsidRPr="00927D5F">
        <w:rPr>
          <w:lang w:val="fr-FR"/>
        </w:rPr>
        <w:t>numele</w:t>
      </w:r>
      <w:proofErr w:type="spellEnd"/>
      <w:r w:rsidRPr="00927D5F">
        <w:rPr>
          <w:lang w:val="fr-FR"/>
        </w:rPr>
        <w:t xml:space="preserve"> </w:t>
      </w:r>
      <w:proofErr w:type="spellStart"/>
      <w:r w:rsidRPr="00927D5F">
        <w:rPr>
          <w:lang w:val="fr-FR"/>
        </w:rPr>
        <w:t>și</w:t>
      </w:r>
      <w:proofErr w:type="spellEnd"/>
      <w:r w:rsidRPr="00927D5F">
        <w:rPr>
          <w:lang w:val="fr-FR"/>
        </w:rPr>
        <w:t xml:space="preserve"> </w:t>
      </w:r>
      <w:proofErr w:type="spellStart"/>
      <w:r w:rsidRPr="00927D5F">
        <w:rPr>
          <w:lang w:val="fr-FR"/>
        </w:rPr>
        <w:t>prenumele</w:t>
      </w:r>
      <w:proofErr w:type="spellEnd"/>
      <w:r w:rsidRPr="00927D5F">
        <w:rPr>
          <w:lang w:val="fr-FR"/>
        </w:rPr>
        <w:t xml:space="preserve"> </w:t>
      </w:r>
      <w:proofErr w:type="spellStart"/>
      <w:r w:rsidRPr="00927D5F">
        <w:rPr>
          <w:lang w:val="fr-FR"/>
        </w:rPr>
        <w:t>participantului</w:t>
      </w:r>
      <w:proofErr w:type="spellEnd"/>
      <w:r w:rsidRPr="00927D5F">
        <w:rPr>
          <w:lang w:val="fr-FR"/>
        </w:rPr>
        <w:t xml:space="preserve"> </w:t>
      </w:r>
      <w:proofErr w:type="spellStart"/>
      <w:r w:rsidRPr="00927D5F">
        <w:rPr>
          <w:lang w:val="fr-FR"/>
        </w:rPr>
        <w:t>și</w:t>
      </w:r>
      <w:proofErr w:type="spellEnd"/>
      <w:r w:rsidRPr="00927D5F">
        <w:rPr>
          <w:lang w:val="fr-FR"/>
        </w:rPr>
        <w:t xml:space="preserve"> nr.de </w:t>
      </w:r>
      <w:proofErr w:type="spellStart"/>
      <w:r w:rsidRPr="00927D5F">
        <w:rPr>
          <w:lang w:val="fr-FR"/>
        </w:rPr>
        <w:t>înmatriculare</w:t>
      </w:r>
      <w:proofErr w:type="spellEnd"/>
      <w:r w:rsidRPr="00927D5F">
        <w:rPr>
          <w:lang w:val="fr-FR"/>
        </w:rPr>
        <w:t xml:space="preserve"> auto </w:t>
      </w:r>
      <w:proofErr w:type="spellStart"/>
      <w:r w:rsidRPr="00927D5F">
        <w:rPr>
          <w:lang w:val="fr-FR"/>
        </w:rPr>
        <w:t>și</w:t>
      </w:r>
      <w:proofErr w:type="spellEnd"/>
      <w:r w:rsidRPr="00927D5F">
        <w:rPr>
          <w:lang w:val="fr-FR"/>
        </w:rPr>
        <w:t xml:space="preserve"> </w:t>
      </w:r>
      <w:proofErr w:type="spellStart"/>
      <w:r w:rsidRPr="00927D5F">
        <w:rPr>
          <w:lang w:val="fr-FR"/>
        </w:rPr>
        <w:t>să</w:t>
      </w:r>
      <w:proofErr w:type="spellEnd"/>
      <w:r w:rsidRPr="00927D5F">
        <w:rPr>
          <w:lang w:val="fr-FR"/>
        </w:rPr>
        <w:t xml:space="preserve"> fie </w:t>
      </w:r>
      <w:proofErr w:type="spellStart"/>
      <w:r w:rsidRPr="00927D5F">
        <w:rPr>
          <w:lang w:val="fr-FR"/>
        </w:rPr>
        <w:t>însoțite</w:t>
      </w:r>
      <w:proofErr w:type="spellEnd"/>
      <w:r w:rsidRPr="00927D5F">
        <w:rPr>
          <w:lang w:val="fr-FR"/>
        </w:rPr>
        <w:t xml:space="preserve"> de </w:t>
      </w:r>
      <w:proofErr w:type="spellStart"/>
      <w:r w:rsidRPr="00927D5F">
        <w:rPr>
          <w:lang w:val="fr-FR"/>
        </w:rPr>
        <w:t>prinscreen</w:t>
      </w:r>
      <w:proofErr w:type="spellEnd"/>
      <w:r w:rsidRPr="00927D5F">
        <w:rPr>
          <w:lang w:val="fr-FR"/>
        </w:rPr>
        <w:t xml:space="preserve"> </w:t>
      </w:r>
      <w:hyperlink r:id="rId8" w:history="1">
        <w:r w:rsidRPr="00927D5F">
          <w:rPr>
            <w:rStyle w:val="Hyperlink"/>
            <w:lang w:val="fr-FR"/>
          </w:rPr>
          <w:t>www.distanta.ro</w:t>
        </w:r>
      </w:hyperlink>
      <w:r w:rsidRPr="00927D5F">
        <w:rPr>
          <w:lang w:val="fr-FR"/>
        </w:rPr>
        <w:t xml:space="preserve">. Nu se </w:t>
      </w:r>
      <w:proofErr w:type="spellStart"/>
      <w:r w:rsidRPr="00927D5F">
        <w:rPr>
          <w:lang w:val="fr-FR"/>
        </w:rPr>
        <w:t>acceptă</w:t>
      </w:r>
      <w:proofErr w:type="spellEnd"/>
      <w:r w:rsidRPr="00927D5F">
        <w:rPr>
          <w:lang w:val="fr-FR"/>
        </w:rPr>
        <w:t xml:space="preserve"> </w:t>
      </w:r>
      <w:proofErr w:type="spellStart"/>
      <w:r w:rsidRPr="00927D5F">
        <w:rPr>
          <w:lang w:val="fr-FR"/>
        </w:rPr>
        <w:t>bonuri</w:t>
      </w:r>
      <w:proofErr w:type="spellEnd"/>
      <w:r w:rsidRPr="00927D5F">
        <w:rPr>
          <w:lang w:val="fr-FR"/>
        </w:rPr>
        <w:t xml:space="preserve"> </w:t>
      </w:r>
      <w:proofErr w:type="spellStart"/>
      <w:r w:rsidRPr="00927D5F">
        <w:rPr>
          <w:lang w:val="fr-FR"/>
        </w:rPr>
        <w:t>emise</w:t>
      </w:r>
      <w:proofErr w:type="spellEnd"/>
      <w:r w:rsidRPr="00927D5F">
        <w:rPr>
          <w:lang w:val="fr-FR"/>
        </w:rPr>
        <w:t xml:space="preserve"> </w:t>
      </w:r>
      <w:proofErr w:type="spellStart"/>
      <w:r w:rsidRPr="00927D5F">
        <w:rPr>
          <w:lang w:val="fr-FR"/>
        </w:rPr>
        <w:t>în</w:t>
      </w:r>
      <w:proofErr w:type="spellEnd"/>
      <w:r w:rsidRPr="00927D5F">
        <w:rPr>
          <w:lang w:val="fr-FR"/>
        </w:rPr>
        <w:t xml:space="preserve"> </w:t>
      </w:r>
      <w:proofErr w:type="spellStart"/>
      <w:r w:rsidRPr="00927D5F">
        <w:rPr>
          <w:lang w:val="fr-FR"/>
        </w:rPr>
        <w:t>afara</w:t>
      </w:r>
      <w:proofErr w:type="spellEnd"/>
      <w:r w:rsidRPr="00927D5F">
        <w:rPr>
          <w:lang w:val="fr-FR"/>
        </w:rPr>
        <w:t xml:space="preserve"> </w:t>
      </w:r>
      <w:proofErr w:type="spellStart"/>
      <w:r w:rsidRPr="00927D5F">
        <w:rPr>
          <w:lang w:val="fr-FR"/>
        </w:rPr>
        <w:t>duratei</w:t>
      </w:r>
      <w:proofErr w:type="spellEnd"/>
      <w:r w:rsidRPr="00927D5F">
        <w:rPr>
          <w:lang w:val="fr-FR"/>
        </w:rPr>
        <w:t xml:space="preserve"> de </w:t>
      </w:r>
      <w:proofErr w:type="spellStart"/>
      <w:proofErr w:type="gramStart"/>
      <w:r w:rsidRPr="00927D5F">
        <w:rPr>
          <w:lang w:val="fr-FR"/>
        </w:rPr>
        <w:t>deplasare</w:t>
      </w:r>
      <w:proofErr w:type="spellEnd"/>
      <w:r w:rsidRPr="00927D5F">
        <w:rPr>
          <w:bCs/>
          <w:lang w:val="fr-FR"/>
        </w:rPr>
        <w:t>;</w:t>
      </w:r>
      <w:proofErr w:type="gramEnd"/>
    </w:p>
    <w:p w14:paraId="6850A12E" w14:textId="77777777" w:rsidR="00FF21F9" w:rsidRPr="00927D5F" w:rsidRDefault="00FF21F9" w:rsidP="00FF21F9">
      <w:pPr>
        <w:pStyle w:val="NoSpacing"/>
        <w:spacing w:line="276" w:lineRule="auto"/>
        <w:ind w:left="0"/>
        <w:rPr>
          <w:lang w:val="fr-FR"/>
        </w:rPr>
      </w:pPr>
      <w:r w:rsidRPr="00927D5F">
        <w:rPr>
          <w:rFonts w:ascii="Segoe UI Symbol" w:hAnsi="Segoe UI Symbol" w:cs="Segoe UI Symbol"/>
          <w:lang w:val="fr-FR"/>
        </w:rPr>
        <w:t>✓</w:t>
      </w:r>
      <w:r w:rsidRPr="00927D5F">
        <w:rPr>
          <w:lang w:val="fr-FR"/>
        </w:rPr>
        <w:t xml:space="preserve"> </w:t>
      </w:r>
      <w:proofErr w:type="spellStart"/>
      <w:r w:rsidRPr="00927D5F">
        <w:rPr>
          <w:lang w:val="fr-FR"/>
        </w:rPr>
        <w:t>bilet</w:t>
      </w:r>
      <w:proofErr w:type="spellEnd"/>
      <w:r w:rsidRPr="00927D5F">
        <w:rPr>
          <w:lang w:val="fr-FR"/>
        </w:rPr>
        <w:t xml:space="preserve"> </w:t>
      </w:r>
      <w:proofErr w:type="spellStart"/>
      <w:r w:rsidRPr="00927D5F">
        <w:rPr>
          <w:lang w:val="fr-FR"/>
        </w:rPr>
        <w:t>tren</w:t>
      </w:r>
      <w:proofErr w:type="spellEnd"/>
      <w:r w:rsidRPr="00927D5F">
        <w:rPr>
          <w:lang w:val="fr-FR"/>
        </w:rPr>
        <w:t>/autocar/</w:t>
      </w:r>
      <w:proofErr w:type="spellStart"/>
      <w:r w:rsidRPr="00927D5F">
        <w:rPr>
          <w:lang w:val="fr-FR"/>
        </w:rPr>
        <w:t>microbuz</w:t>
      </w:r>
      <w:proofErr w:type="spellEnd"/>
      <w:r w:rsidRPr="00927D5F">
        <w:rPr>
          <w:lang w:val="fr-FR"/>
        </w:rPr>
        <w:t>/</w:t>
      </w:r>
      <w:proofErr w:type="spellStart"/>
      <w:r w:rsidRPr="00927D5F">
        <w:rPr>
          <w:lang w:val="fr-FR"/>
        </w:rPr>
        <w:t>autobuz</w:t>
      </w:r>
      <w:proofErr w:type="spellEnd"/>
      <w:r w:rsidRPr="00927D5F">
        <w:rPr>
          <w:lang w:val="fr-FR"/>
        </w:rPr>
        <w:t xml:space="preserve">, </w:t>
      </w:r>
      <w:proofErr w:type="spellStart"/>
      <w:r w:rsidRPr="00927D5F">
        <w:rPr>
          <w:lang w:val="fr-FR"/>
        </w:rPr>
        <w:t>sau</w:t>
      </w:r>
      <w:proofErr w:type="spellEnd"/>
      <w:r w:rsidRPr="00927D5F">
        <w:rPr>
          <w:lang w:val="fr-FR"/>
        </w:rPr>
        <w:t xml:space="preserve"> </w:t>
      </w:r>
      <w:proofErr w:type="spellStart"/>
      <w:r w:rsidRPr="00927D5F">
        <w:rPr>
          <w:lang w:val="fr-FR"/>
        </w:rPr>
        <w:t>alte</w:t>
      </w:r>
      <w:proofErr w:type="spellEnd"/>
      <w:r w:rsidRPr="00927D5F">
        <w:rPr>
          <w:lang w:val="fr-FR"/>
        </w:rPr>
        <w:t xml:space="preserve"> documente, </w:t>
      </w:r>
      <w:proofErr w:type="spellStart"/>
      <w:r w:rsidRPr="00927D5F">
        <w:rPr>
          <w:lang w:val="fr-FR"/>
        </w:rPr>
        <w:t>în</w:t>
      </w:r>
      <w:proofErr w:type="spellEnd"/>
      <w:r w:rsidRPr="00927D5F">
        <w:rPr>
          <w:lang w:val="fr-FR"/>
        </w:rPr>
        <w:t xml:space="preserve"> original, </w:t>
      </w:r>
      <w:proofErr w:type="spellStart"/>
      <w:r w:rsidRPr="00927D5F">
        <w:rPr>
          <w:lang w:val="fr-FR"/>
        </w:rPr>
        <w:t>după</w:t>
      </w:r>
      <w:proofErr w:type="spellEnd"/>
      <w:r w:rsidRPr="00927D5F">
        <w:rPr>
          <w:lang w:val="fr-FR"/>
        </w:rPr>
        <w:t xml:space="preserve"> </w:t>
      </w:r>
      <w:proofErr w:type="spellStart"/>
      <w:r w:rsidRPr="00927D5F">
        <w:rPr>
          <w:lang w:val="fr-FR"/>
        </w:rPr>
        <w:t>caz</w:t>
      </w:r>
      <w:proofErr w:type="spellEnd"/>
      <w:r w:rsidRPr="00927D5F">
        <w:rPr>
          <w:lang w:val="fr-FR"/>
        </w:rPr>
        <w:t xml:space="preserve">, </w:t>
      </w:r>
      <w:proofErr w:type="spellStart"/>
      <w:r w:rsidRPr="00927D5F">
        <w:rPr>
          <w:lang w:val="fr-FR"/>
        </w:rPr>
        <w:t>emise</w:t>
      </w:r>
      <w:proofErr w:type="spellEnd"/>
      <w:r w:rsidRPr="00927D5F">
        <w:rPr>
          <w:lang w:val="fr-FR"/>
        </w:rPr>
        <w:t xml:space="preserve"> </w:t>
      </w:r>
      <w:proofErr w:type="spellStart"/>
      <w:r w:rsidRPr="00927D5F">
        <w:rPr>
          <w:lang w:val="fr-FR"/>
        </w:rPr>
        <w:t>pe</w:t>
      </w:r>
      <w:proofErr w:type="spellEnd"/>
      <w:r w:rsidRPr="00927D5F">
        <w:rPr>
          <w:lang w:val="fr-FR"/>
        </w:rPr>
        <w:t xml:space="preserve"> </w:t>
      </w:r>
      <w:proofErr w:type="spellStart"/>
      <w:r w:rsidRPr="00927D5F">
        <w:rPr>
          <w:lang w:val="fr-FR"/>
        </w:rPr>
        <w:t>perioada</w:t>
      </w:r>
      <w:proofErr w:type="spellEnd"/>
      <w:r w:rsidRPr="00927D5F">
        <w:rPr>
          <w:lang w:val="fr-FR"/>
        </w:rPr>
        <w:t xml:space="preserve"> </w:t>
      </w:r>
      <w:proofErr w:type="spellStart"/>
      <w:proofErr w:type="gramStart"/>
      <w:r w:rsidRPr="00927D5F">
        <w:rPr>
          <w:lang w:val="fr-FR"/>
        </w:rPr>
        <w:t>deplasării</w:t>
      </w:r>
      <w:proofErr w:type="spellEnd"/>
      <w:r w:rsidRPr="00927D5F">
        <w:rPr>
          <w:lang w:val="fr-FR"/>
        </w:rPr>
        <w:t>;</w:t>
      </w:r>
      <w:proofErr w:type="gramEnd"/>
    </w:p>
    <w:p w14:paraId="78445F83" w14:textId="77777777" w:rsidR="00FF21F9" w:rsidRPr="00927D5F" w:rsidRDefault="00FF21F9" w:rsidP="00FF21F9">
      <w:pPr>
        <w:pStyle w:val="NoSpacing"/>
        <w:spacing w:line="276" w:lineRule="auto"/>
        <w:ind w:left="0"/>
        <w:rPr>
          <w:lang w:val="fr-FR"/>
        </w:rPr>
      </w:pPr>
    </w:p>
    <w:p w14:paraId="721123D1" w14:textId="77777777" w:rsidR="00FF21F9" w:rsidRPr="00CA2AF4" w:rsidRDefault="00FF21F9" w:rsidP="00FF21F9">
      <w:pPr>
        <w:spacing w:after="0" w:line="240" w:lineRule="auto"/>
        <w:jc w:val="both"/>
        <w:rPr>
          <w:rFonts w:ascii="Trebuchet MS" w:hAnsi="Trebuchet MS"/>
          <w:color w:val="000000" w:themeColor="text1"/>
        </w:rPr>
      </w:pPr>
      <w:r w:rsidRPr="00CA2AF4">
        <w:rPr>
          <w:rFonts w:ascii="Trebuchet MS" w:hAnsi="Trebuchet MS"/>
        </w:rPr>
        <w:t>Aceste documente vor fi predate de către Prestator Autorității contractante, în copie certificată conform cu originalul, mai puțin formularul de decontare a cheltuielilor de transport, care trebuie predat în original, împreună cu tabelul centralizator privind decontarea cheltuielilor de transport, semnat în original.</w:t>
      </w:r>
    </w:p>
    <w:p w14:paraId="1697F340" w14:textId="77777777" w:rsidR="00FF21F9" w:rsidRPr="00927D5F" w:rsidRDefault="00FF21F9" w:rsidP="00FF21F9">
      <w:pPr>
        <w:pStyle w:val="NoSpacing"/>
        <w:spacing w:line="276" w:lineRule="auto"/>
        <w:ind w:left="0"/>
        <w:rPr>
          <w:lang w:val="fr-FR"/>
        </w:rPr>
      </w:pPr>
    </w:p>
    <w:p w14:paraId="5E5BAE7F" w14:textId="77777777" w:rsidR="00FF21F9" w:rsidRPr="00927D5F" w:rsidRDefault="00FF21F9" w:rsidP="00FF21F9">
      <w:pPr>
        <w:pStyle w:val="NoSpacing"/>
        <w:spacing w:line="276" w:lineRule="auto"/>
        <w:ind w:left="0"/>
        <w:rPr>
          <w:lang w:val="fr-FR"/>
        </w:rPr>
      </w:pPr>
      <w:proofErr w:type="spellStart"/>
      <w:r w:rsidRPr="00927D5F">
        <w:rPr>
          <w:lang w:val="fr-FR"/>
        </w:rPr>
        <w:t>Metoda</w:t>
      </w:r>
      <w:proofErr w:type="spellEnd"/>
      <w:r w:rsidRPr="00927D5F">
        <w:rPr>
          <w:lang w:val="fr-FR"/>
        </w:rPr>
        <w:t xml:space="preserve"> de calcul </w:t>
      </w:r>
      <w:proofErr w:type="spellStart"/>
      <w:r w:rsidRPr="00927D5F">
        <w:rPr>
          <w:lang w:val="fr-FR"/>
        </w:rPr>
        <w:t>pentru</w:t>
      </w:r>
      <w:proofErr w:type="spellEnd"/>
      <w:r w:rsidRPr="00927D5F">
        <w:rPr>
          <w:lang w:val="fr-FR"/>
        </w:rPr>
        <w:t xml:space="preserve"> transport auto: </w:t>
      </w:r>
      <w:bookmarkStart w:id="73" w:name="_Hlk199501173"/>
      <w:r w:rsidRPr="00927D5F">
        <w:rPr>
          <w:lang w:val="fr-FR"/>
        </w:rPr>
        <w:t xml:space="preserve">7.5% </w:t>
      </w:r>
      <w:proofErr w:type="spellStart"/>
      <w:r w:rsidRPr="00927D5F">
        <w:rPr>
          <w:lang w:val="fr-FR"/>
        </w:rPr>
        <w:t>consum</w:t>
      </w:r>
      <w:proofErr w:type="spellEnd"/>
      <w:r w:rsidRPr="00927D5F">
        <w:rPr>
          <w:lang w:val="fr-FR"/>
        </w:rPr>
        <w:t xml:space="preserve"> x </w:t>
      </w:r>
      <w:proofErr w:type="spellStart"/>
      <w:r w:rsidRPr="00927D5F">
        <w:rPr>
          <w:lang w:val="fr-FR"/>
        </w:rPr>
        <w:t>distanța</w:t>
      </w:r>
      <w:proofErr w:type="spellEnd"/>
      <w:r w:rsidRPr="00927D5F">
        <w:rPr>
          <w:lang w:val="fr-FR"/>
        </w:rPr>
        <w:t xml:space="preserve"> </w:t>
      </w:r>
      <w:proofErr w:type="spellStart"/>
      <w:r w:rsidRPr="00927D5F">
        <w:rPr>
          <w:lang w:val="fr-FR"/>
        </w:rPr>
        <w:t>calculată</w:t>
      </w:r>
      <w:proofErr w:type="spellEnd"/>
      <w:r w:rsidRPr="00927D5F">
        <w:rPr>
          <w:lang w:val="fr-FR"/>
        </w:rPr>
        <w:t xml:space="preserve"> </w:t>
      </w:r>
      <w:proofErr w:type="spellStart"/>
      <w:r w:rsidRPr="00927D5F">
        <w:rPr>
          <w:lang w:val="fr-FR"/>
        </w:rPr>
        <w:t>prin</w:t>
      </w:r>
      <w:proofErr w:type="spellEnd"/>
      <w:r w:rsidRPr="00927D5F">
        <w:rPr>
          <w:lang w:val="fr-FR"/>
        </w:rPr>
        <w:t xml:space="preserve"> </w:t>
      </w:r>
      <w:hyperlink r:id="rId9" w:history="1">
        <w:r w:rsidRPr="00927D5F">
          <w:rPr>
            <w:rStyle w:val="Hyperlink"/>
            <w:lang w:val="fr-FR"/>
          </w:rPr>
          <w:t>www.distanta.ro</w:t>
        </w:r>
      </w:hyperlink>
      <w:r w:rsidRPr="00927D5F">
        <w:rPr>
          <w:lang w:val="fr-FR"/>
        </w:rPr>
        <w:t xml:space="preserve"> (</w:t>
      </w:r>
      <w:proofErr w:type="spellStart"/>
      <w:r w:rsidRPr="00927D5F">
        <w:rPr>
          <w:lang w:val="fr-FR"/>
        </w:rPr>
        <w:t>numărul</w:t>
      </w:r>
      <w:proofErr w:type="spellEnd"/>
      <w:r w:rsidRPr="00927D5F">
        <w:rPr>
          <w:lang w:val="fr-FR"/>
        </w:rPr>
        <w:t xml:space="preserve"> de </w:t>
      </w:r>
      <w:proofErr w:type="spellStart"/>
      <w:r w:rsidRPr="00927D5F">
        <w:rPr>
          <w:lang w:val="fr-FR"/>
        </w:rPr>
        <w:t>kilometri</w:t>
      </w:r>
      <w:proofErr w:type="spellEnd"/>
      <w:r w:rsidRPr="00927D5F">
        <w:rPr>
          <w:lang w:val="fr-FR"/>
        </w:rPr>
        <w:t xml:space="preserve"> </w:t>
      </w:r>
      <w:proofErr w:type="spellStart"/>
      <w:r w:rsidRPr="00927D5F">
        <w:rPr>
          <w:lang w:val="fr-FR"/>
        </w:rPr>
        <w:t>parcurși</w:t>
      </w:r>
      <w:proofErr w:type="spellEnd"/>
      <w:r w:rsidRPr="00927D5F">
        <w:rPr>
          <w:lang w:val="fr-FR"/>
        </w:rPr>
        <w:t xml:space="preserve"> </w:t>
      </w:r>
      <w:proofErr w:type="spellStart"/>
      <w:r w:rsidRPr="00927D5F">
        <w:rPr>
          <w:lang w:val="fr-FR"/>
        </w:rPr>
        <w:t>pe</w:t>
      </w:r>
      <w:proofErr w:type="spellEnd"/>
      <w:r w:rsidRPr="00927D5F">
        <w:rPr>
          <w:lang w:val="fr-FR"/>
        </w:rPr>
        <w:t xml:space="preserve"> </w:t>
      </w:r>
      <w:proofErr w:type="spellStart"/>
      <w:r w:rsidRPr="00927D5F">
        <w:rPr>
          <w:lang w:val="fr-FR"/>
        </w:rPr>
        <w:t>distanța</w:t>
      </w:r>
      <w:proofErr w:type="spellEnd"/>
      <w:r w:rsidRPr="00927D5F">
        <w:rPr>
          <w:lang w:val="fr-FR"/>
        </w:rPr>
        <w:t xml:space="preserve"> </w:t>
      </w:r>
      <w:proofErr w:type="spellStart"/>
      <w:r w:rsidRPr="00927D5F">
        <w:rPr>
          <w:lang w:val="fr-FR"/>
        </w:rPr>
        <w:t>cea</w:t>
      </w:r>
      <w:proofErr w:type="spellEnd"/>
      <w:r w:rsidRPr="00927D5F">
        <w:rPr>
          <w:lang w:val="fr-FR"/>
        </w:rPr>
        <w:t xml:space="preserve"> mai </w:t>
      </w:r>
      <w:proofErr w:type="spellStart"/>
      <w:r w:rsidRPr="00927D5F">
        <w:rPr>
          <w:lang w:val="fr-FR"/>
        </w:rPr>
        <w:t>scurtă</w:t>
      </w:r>
      <w:proofErr w:type="spellEnd"/>
      <w:r w:rsidRPr="00927D5F">
        <w:rPr>
          <w:lang w:val="fr-FR"/>
        </w:rPr>
        <w:t xml:space="preserve"> </w:t>
      </w:r>
      <w:proofErr w:type="spellStart"/>
      <w:r w:rsidRPr="00927D5F">
        <w:rPr>
          <w:lang w:val="fr-FR"/>
        </w:rPr>
        <w:t>între</w:t>
      </w:r>
      <w:proofErr w:type="spellEnd"/>
      <w:r w:rsidRPr="00927D5F">
        <w:rPr>
          <w:lang w:val="fr-FR"/>
        </w:rPr>
        <w:t xml:space="preserve"> </w:t>
      </w:r>
      <w:proofErr w:type="spellStart"/>
      <w:r w:rsidRPr="00927D5F">
        <w:rPr>
          <w:lang w:val="fr-FR"/>
        </w:rPr>
        <w:t>localitatea</w:t>
      </w:r>
      <w:proofErr w:type="spellEnd"/>
      <w:r w:rsidRPr="00927D5F">
        <w:rPr>
          <w:lang w:val="fr-FR"/>
        </w:rPr>
        <w:t xml:space="preserve"> </w:t>
      </w:r>
      <w:proofErr w:type="spellStart"/>
      <w:r w:rsidRPr="00927D5F">
        <w:rPr>
          <w:lang w:val="fr-FR"/>
        </w:rPr>
        <w:t>unde</w:t>
      </w:r>
      <w:proofErr w:type="spellEnd"/>
      <w:r w:rsidRPr="00927D5F">
        <w:rPr>
          <w:lang w:val="fr-FR"/>
        </w:rPr>
        <w:t xml:space="preserve"> </w:t>
      </w:r>
      <w:proofErr w:type="spellStart"/>
      <w:r w:rsidRPr="00927D5F">
        <w:rPr>
          <w:lang w:val="fr-FR"/>
        </w:rPr>
        <w:t>participanții</w:t>
      </w:r>
      <w:proofErr w:type="spellEnd"/>
      <w:r w:rsidRPr="00927D5F">
        <w:rPr>
          <w:lang w:val="fr-FR"/>
        </w:rPr>
        <w:t xml:space="preserve"> au </w:t>
      </w:r>
      <w:proofErr w:type="spellStart"/>
      <w:r w:rsidRPr="00927D5F">
        <w:rPr>
          <w:lang w:val="fr-FR"/>
        </w:rPr>
        <w:t>domiciliul</w:t>
      </w:r>
      <w:proofErr w:type="spellEnd"/>
      <w:r w:rsidRPr="00927D5F">
        <w:rPr>
          <w:lang w:val="fr-FR"/>
        </w:rPr>
        <w:t>/</w:t>
      </w:r>
      <w:proofErr w:type="spellStart"/>
      <w:r w:rsidRPr="00927D5F">
        <w:rPr>
          <w:lang w:val="fr-FR"/>
        </w:rPr>
        <w:t>locul</w:t>
      </w:r>
      <w:proofErr w:type="spellEnd"/>
      <w:r w:rsidRPr="00927D5F">
        <w:rPr>
          <w:lang w:val="fr-FR"/>
        </w:rPr>
        <w:t xml:space="preserve"> de </w:t>
      </w:r>
      <w:proofErr w:type="spellStart"/>
      <w:r w:rsidRPr="00927D5F">
        <w:rPr>
          <w:lang w:val="fr-FR"/>
        </w:rPr>
        <w:t>muncă</w:t>
      </w:r>
      <w:proofErr w:type="spellEnd"/>
      <w:r w:rsidRPr="00927D5F">
        <w:rPr>
          <w:lang w:val="fr-FR"/>
        </w:rPr>
        <w:t>/</w:t>
      </w:r>
      <w:proofErr w:type="spellStart"/>
      <w:r w:rsidRPr="00927D5F">
        <w:rPr>
          <w:lang w:val="fr-FR"/>
        </w:rPr>
        <w:t>își</w:t>
      </w:r>
      <w:proofErr w:type="spellEnd"/>
      <w:r w:rsidRPr="00927D5F">
        <w:rPr>
          <w:lang w:val="fr-FR"/>
        </w:rPr>
        <w:t xml:space="preserve"> </w:t>
      </w:r>
      <w:proofErr w:type="spellStart"/>
      <w:r w:rsidRPr="00927D5F">
        <w:rPr>
          <w:lang w:val="fr-FR"/>
        </w:rPr>
        <w:t>desfășoară</w:t>
      </w:r>
      <w:proofErr w:type="spellEnd"/>
      <w:r w:rsidRPr="00927D5F">
        <w:rPr>
          <w:lang w:val="fr-FR"/>
        </w:rPr>
        <w:t xml:space="preserve"> </w:t>
      </w:r>
      <w:proofErr w:type="spellStart"/>
      <w:r w:rsidRPr="00927D5F">
        <w:rPr>
          <w:lang w:val="fr-FR"/>
        </w:rPr>
        <w:t>activitatea</w:t>
      </w:r>
      <w:proofErr w:type="spellEnd"/>
      <w:r w:rsidRPr="00927D5F">
        <w:rPr>
          <w:lang w:val="fr-FR"/>
        </w:rPr>
        <w:t xml:space="preserve"> </w:t>
      </w:r>
      <w:proofErr w:type="spellStart"/>
      <w:r w:rsidRPr="00927D5F">
        <w:rPr>
          <w:lang w:val="fr-FR"/>
        </w:rPr>
        <w:t>profesională</w:t>
      </w:r>
      <w:proofErr w:type="spellEnd"/>
      <w:r w:rsidRPr="00927D5F">
        <w:rPr>
          <w:lang w:val="fr-FR"/>
        </w:rPr>
        <w:t xml:space="preserve">, </w:t>
      </w:r>
      <w:proofErr w:type="spellStart"/>
      <w:r w:rsidRPr="00927D5F">
        <w:rPr>
          <w:lang w:val="fr-FR"/>
        </w:rPr>
        <w:t>până</w:t>
      </w:r>
      <w:proofErr w:type="spellEnd"/>
      <w:r w:rsidRPr="00927D5F">
        <w:rPr>
          <w:lang w:val="fr-FR"/>
        </w:rPr>
        <w:t xml:space="preserve"> la </w:t>
      </w:r>
      <w:proofErr w:type="spellStart"/>
      <w:r w:rsidRPr="00927D5F">
        <w:rPr>
          <w:lang w:val="fr-FR"/>
        </w:rPr>
        <w:t>locul</w:t>
      </w:r>
      <w:proofErr w:type="spellEnd"/>
      <w:r w:rsidRPr="00927D5F">
        <w:rPr>
          <w:lang w:val="fr-FR"/>
        </w:rPr>
        <w:t xml:space="preserve"> de </w:t>
      </w:r>
      <w:proofErr w:type="spellStart"/>
      <w:r w:rsidRPr="00927D5F">
        <w:rPr>
          <w:lang w:val="fr-FR"/>
        </w:rPr>
        <w:t>desfășurare</w:t>
      </w:r>
      <w:proofErr w:type="spellEnd"/>
      <w:r w:rsidRPr="00927D5F">
        <w:rPr>
          <w:lang w:val="fr-FR"/>
        </w:rPr>
        <w:t xml:space="preserve"> a </w:t>
      </w:r>
      <w:proofErr w:type="spellStart"/>
      <w:r w:rsidRPr="00927D5F">
        <w:rPr>
          <w:lang w:val="fr-FR"/>
        </w:rPr>
        <w:t>evenimentului</w:t>
      </w:r>
      <w:proofErr w:type="spellEnd"/>
      <w:r w:rsidRPr="00927D5F">
        <w:rPr>
          <w:lang w:val="fr-FR"/>
        </w:rPr>
        <w:t xml:space="preserve">) x 2 (km </w:t>
      </w:r>
      <w:proofErr w:type="spellStart"/>
      <w:r w:rsidRPr="00927D5F">
        <w:rPr>
          <w:lang w:val="fr-FR"/>
        </w:rPr>
        <w:t>dus</w:t>
      </w:r>
      <w:proofErr w:type="spellEnd"/>
      <w:r w:rsidRPr="00927D5F">
        <w:rPr>
          <w:lang w:val="fr-FR"/>
        </w:rPr>
        <w:t>-</w:t>
      </w:r>
      <w:proofErr w:type="spellStart"/>
      <w:r w:rsidRPr="00927D5F">
        <w:rPr>
          <w:lang w:val="fr-FR"/>
        </w:rPr>
        <w:t>intors</w:t>
      </w:r>
      <w:proofErr w:type="spellEnd"/>
      <w:r w:rsidRPr="00927D5F">
        <w:rPr>
          <w:lang w:val="fr-FR"/>
        </w:rPr>
        <w:t xml:space="preserve">) x </w:t>
      </w:r>
      <w:proofErr w:type="spellStart"/>
      <w:r w:rsidRPr="00927D5F">
        <w:rPr>
          <w:lang w:val="fr-FR"/>
        </w:rPr>
        <w:t>prețul</w:t>
      </w:r>
      <w:proofErr w:type="spellEnd"/>
      <w:r w:rsidRPr="00927D5F">
        <w:rPr>
          <w:lang w:val="fr-FR"/>
        </w:rPr>
        <w:t xml:space="preserve"> </w:t>
      </w:r>
      <w:proofErr w:type="spellStart"/>
      <w:r w:rsidRPr="00927D5F">
        <w:rPr>
          <w:lang w:val="fr-FR"/>
        </w:rPr>
        <w:t>carburantului</w:t>
      </w:r>
      <w:proofErr w:type="spellEnd"/>
      <w:r w:rsidRPr="00927D5F">
        <w:rPr>
          <w:lang w:val="fr-FR"/>
        </w:rPr>
        <w:t xml:space="preserve"> de </w:t>
      </w:r>
      <w:proofErr w:type="spellStart"/>
      <w:r w:rsidRPr="00927D5F">
        <w:rPr>
          <w:lang w:val="fr-FR"/>
        </w:rPr>
        <w:t>pe</w:t>
      </w:r>
      <w:proofErr w:type="spellEnd"/>
      <w:r w:rsidRPr="00927D5F">
        <w:rPr>
          <w:lang w:val="fr-FR"/>
        </w:rPr>
        <w:t xml:space="preserve"> </w:t>
      </w:r>
      <w:proofErr w:type="spellStart"/>
      <w:r w:rsidRPr="00927D5F">
        <w:rPr>
          <w:lang w:val="fr-FR"/>
        </w:rPr>
        <w:t>bonul</w:t>
      </w:r>
      <w:proofErr w:type="spellEnd"/>
      <w:r w:rsidRPr="00927D5F">
        <w:rPr>
          <w:lang w:val="fr-FR"/>
        </w:rPr>
        <w:t xml:space="preserve"> </w:t>
      </w:r>
      <w:proofErr w:type="spellStart"/>
      <w:r w:rsidRPr="00927D5F">
        <w:rPr>
          <w:lang w:val="fr-FR"/>
        </w:rPr>
        <w:t>emis</w:t>
      </w:r>
      <w:proofErr w:type="spellEnd"/>
      <w:r w:rsidRPr="00927D5F">
        <w:rPr>
          <w:lang w:val="fr-FR"/>
        </w:rPr>
        <w:t xml:space="preserve"> </w:t>
      </w:r>
      <w:proofErr w:type="spellStart"/>
      <w:r w:rsidRPr="00927D5F">
        <w:rPr>
          <w:lang w:val="fr-FR"/>
        </w:rPr>
        <w:t>în</w:t>
      </w:r>
      <w:proofErr w:type="spellEnd"/>
      <w:r w:rsidRPr="00927D5F">
        <w:rPr>
          <w:lang w:val="fr-FR"/>
        </w:rPr>
        <w:t xml:space="preserve"> </w:t>
      </w:r>
      <w:proofErr w:type="spellStart"/>
      <w:r w:rsidRPr="00927D5F">
        <w:rPr>
          <w:lang w:val="fr-FR"/>
        </w:rPr>
        <w:t>perioada</w:t>
      </w:r>
      <w:proofErr w:type="spellEnd"/>
      <w:r w:rsidRPr="00927D5F">
        <w:rPr>
          <w:lang w:val="fr-FR"/>
        </w:rPr>
        <w:t xml:space="preserve"> </w:t>
      </w:r>
      <w:proofErr w:type="spellStart"/>
      <w:r w:rsidRPr="00927D5F">
        <w:rPr>
          <w:lang w:val="fr-FR"/>
        </w:rPr>
        <w:t>deplasării</w:t>
      </w:r>
      <w:proofErr w:type="spellEnd"/>
      <w:r w:rsidRPr="00927D5F">
        <w:rPr>
          <w:lang w:val="fr-FR"/>
        </w:rPr>
        <w:t xml:space="preserve"> (</w:t>
      </w:r>
      <w:proofErr w:type="spellStart"/>
      <w:r w:rsidRPr="00927D5F">
        <w:rPr>
          <w:lang w:val="fr-FR"/>
        </w:rPr>
        <w:t>dacă</w:t>
      </w:r>
      <w:proofErr w:type="spellEnd"/>
      <w:r w:rsidRPr="00927D5F">
        <w:rPr>
          <w:lang w:val="fr-FR"/>
        </w:rPr>
        <w:t xml:space="preserve"> </w:t>
      </w:r>
      <w:proofErr w:type="spellStart"/>
      <w:r w:rsidRPr="00927D5F">
        <w:rPr>
          <w:lang w:val="fr-FR"/>
        </w:rPr>
        <w:t>sunt</w:t>
      </w:r>
      <w:proofErr w:type="spellEnd"/>
      <w:r w:rsidRPr="00927D5F">
        <w:rPr>
          <w:lang w:val="fr-FR"/>
        </w:rPr>
        <w:t xml:space="preserve"> mai </w:t>
      </w:r>
      <w:proofErr w:type="spellStart"/>
      <w:r w:rsidRPr="00927D5F">
        <w:rPr>
          <w:lang w:val="fr-FR"/>
        </w:rPr>
        <w:t>mult</w:t>
      </w:r>
      <w:proofErr w:type="spellEnd"/>
      <w:r w:rsidRPr="00927D5F">
        <w:rPr>
          <w:lang w:val="fr-FR"/>
        </w:rPr>
        <w:t xml:space="preserve"> de 2 </w:t>
      </w:r>
      <w:proofErr w:type="spellStart"/>
      <w:r w:rsidRPr="00927D5F">
        <w:rPr>
          <w:lang w:val="fr-FR"/>
        </w:rPr>
        <w:t>bonuri</w:t>
      </w:r>
      <w:proofErr w:type="spellEnd"/>
      <w:r w:rsidRPr="00927D5F">
        <w:rPr>
          <w:lang w:val="fr-FR"/>
        </w:rPr>
        <w:t xml:space="preserve"> se va </w:t>
      </w:r>
      <w:proofErr w:type="spellStart"/>
      <w:r w:rsidRPr="00927D5F">
        <w:rPr>
          <w:lang w:val="fr-FR"/>
        </w:rPr>
        <w:t>lua</w:t>
      </w:r>
      <w:proofErr w:type="spellEnd"/>
      <w:r w:rsidRPr="00927D5F">
        <w:rPr>
          <w:lang w:val="fr-FR"/>
        </w:rPr>
        <w:t xml:space="preserve"> </w:t>
      </w:r>
      <w:proofErr w:type="spellStart"/>
      <w:r w:rsidRPr="00927D5F">
        <w:rPr>
          <w:lang w:val="fr-FR"/>
        </w:rPr>
        <w:t>în</w:t>
      </w:r>
      <w:proofErr w:type="spellEnd"/>
      <w:r w:rsidRPr="00927D5F">
        <w:rPr>
          <w:lang w:val="fr-FR"/>
        </w:rPr>
        <w:t xml:space="preserve"> calcul </w:t>
      </w:r>
      <w:proofErr w:type="spellStart"/>
      <w:r w:rsidRPr="00927D5F">
        <w:rPr>
          <w:lang w:val="fr-FR"/>
        </w:rPr>
        <w:t>primul</w:t>
      </w:r>
      <w:proofErr w:type="spellEnd"/>
      <w:r w:rsidRPr="00927D5F">
        <w:rPr>
          <w:lang w:val="fr-FR"/>
        </w:rPr>
        <w:t xml:space="preserve"> </w:t>
      </w:r>
      <w:proofErr w:type="spellStart"/>
      <w:r w:rsidRPr="00927D5F">
        <w:rPr>
          <w:lang w:val="fr-FR"/>
        </w:rPr>
        <w:t>preț</w:t>
      </w:r>
      <w:proofErr w:type="spellEnd"/>
      <w:r w:rsidRPr="00927D5F">
        <w:rPr>
          <w:lang w:val="fr-FR"/>
        </w:rPr>
        <w:t xml:space="preserve"> </w:t>
      </w:r>
      <w:proofErr w:type="spellStart"/>
      <w:r w:rsidRPr="00927D5F">
        <w:rPr>
          <w:lang w:val="fr-FR"/>
        </w:rPr>
        <w:t>în</w:t>
      </w:r>
      <w:proofErr w:type="spellEnd"/>
      <w:r w:rsidRPr="00927D5F">
        <w:rPr>
          <w:lang w:val="fr-FR"/>
        </w:rPr>
        <w:t xml:space="preserve"> ordine </w:t>
      </w:r>
      <w:proofErr w:type="spellStart"/>
      <w:r w:rsidRPr="00927D5F">
        <w:rPr>
          <w:lang w:val="fr-FR"/>
        </w:rPr>
        <w:t>cronologică</w:t>
      </w:r>
      <w:proofErr w:type="spellEnd"/>
      <w:r w:rsidRPr="00927D5F">
        <w:rPr>
          <w:lang w:val="fr-FR"/>
        </w:rPr>
        <w:t>).</w:t>
      </w:r>
      <w:bookmarkEnd w:id="73"/>
      <w:r w:rsidRPr="00927D5F">
        <w:rPr>
          <w:lang w:val="fr-FR"/>
        </w:rPr>
        <w:t xml:space="preserve"> </w:t>
      </w:r>
    </w:p>
    <w:p w14:paraId="7E422C94" w14:textId="77777777" w:rsidR="00FF21F9" w:rsidRPr="00927D5F" w:rsidRDefault="00FF21F9" w:rsidP="00FF21F9">
      <w:pPr>
        <w:pStyle w:val="NoSpacing"/>
        <w:spacing w:line="276" w:lineRule="auto"/>
        <w:ind w:left="0"/>
        <w:rPr>
          <w:lang w:val="fr-FR"/>
        </w:rPr>
      </w:pPr>
      <w:proofErr w:type="spellStart"/>
      <w:r w:rsidRPr="00927D5F">
        <w:rPr>
          <w:lang w:val="fr-FR"/>
        </w:rPr>
        <w:t>Decontarea</w:t>
      </w:r>
      <w:proofErr w:type="spellEnd"/>
      <w:r w:rsidRPr="00927D5F">
        <w:rPr>
          <w:lang w:val="fr-FR"/>
        </w:rPr>
        <w:t xml:space="preserve"> </w:t>
      </w:r>
      <w:proofErr w:type="spellStart"/>
      <w:r w:rsidRPr="00927D5F">
        <w:rPr>
          <w:lang w:val="fr-FR"/>
        </w:rPr>
        <w:t>transportului</w:t>
      </w:r>
      <w:proofErr w:type="spellEnd"/>
      <w:r w:rsidRPr="00927D5F">
        <w:rPr>
          <w:lang w:val="fr-FR"/>
        </w:rPr>
        <w:t xml:space="preserve"> auto se va face </w:t>
      </w:r>
      <w:proofErr w:type="spellStart"/>
      <w:proofErr w:type="gramStart"/>
      <w:r w:rsidRPr="00927D5F">
        <w:rPr>
          <w:lang w:val="fr-FR"/>
        </w:rPr>
        <w:t>astfel</w:t>
      </w:r>
      <w:proofErr w:type="spellEnd"/>
      <w:r w:rsidRPr="00927D5F">
        <w:rPr>
          <w:lang w:val="fr-FR"/>
        </w:rPr>
        <w:t>:</w:t>
      </w:r>
      <w:proofErr w:type="gramEnd"/>
    </w:p>
    <w:p w14:paraId="4BB51FED" w14:textId="77777777" w:rsidR="00FF21F9" w:rsidRDefault="00FF21F9" w:rsidP="00FF21F9">
      <w:pPr>
        <w:pStyle w:val="NoSpacing"/>
        <w:spacing w:line="276" w:lineRule="auto"/>
        <w:ind w:left="450"/>
        <w:rPr>
          <w:lang w:val="fr-FR"/>
        </w:rPr>
      </w:pPr>
      <w:r w:rsidRPr="00927D5F">
        <w:rPr>
          <w:lang w:val="fr-FR"/>
        </w:rPr>
        <w:t xml:space="preserve">1. </w:t>
      </w:r>
      <w:proofErr w:type="spellStart"/>
      <w:r w:rsidRPr="00927D5F">
        <w:rPr>
          <w:lang w:val="fr-FR"/>
        </w:rPr>
        <w:t>În</w:t>
      </w:r>
      <w:proofErr w:type="spellEnd"/>
      <w:r w:rsidRPr="00927D5F">
        <w:rPr>
          <w:lang w:val="fr-FR"/>
        </w:rPr>
        <w:t xml:space="preserve"> </w:t>
      </w:r>
      <w:proofErr w:type="spellStart"/>
      <w:r w:rsidRPr="00927D5F">
        <w:rPr>
          <w:lang w:val="fr-FR"/>
        </w:rPr>
        <w:t>cazul</w:t>
      </w:r>
      <w:proofErr w:type="spellEnd"/>
      <w:r w:rsidRPr="00927D5F">
        <w:rPr>
          <w:lang w:val="fr-FR"/>
        </w:rPr>
        <w:t xml:space="preserve"> </w:t>
      </w:r>
      <w:proofErr w:type="spellStart"/>
      <w:r w:rsidRPr="00927D5F">
        <w:rPr>
          <w:lang w:val="fr-FR"/>
        </w:rPr>
        <w:t>în</w:t>
      </w:r>
      <w:proofErr w:type="spellEnd"/>
      <w:r w:rsidRPr="00927D5F">
        <w:rPr>
          <w:lang w:val="fr-FR"/>
        </w:rPr>
        <w:t xml:space="preserve"> care </w:t>
      </w:r>
      <w:proofErr w:type="spellStart"/>
      <w:r w:rsidRPr="00927D5F">
        <w:rPr>
          <w:lang w:val="fr-FR"/>
        </w:rPr>
        <w:t>valoarea</w:t>
      </w:r>
      <w:proofErr w:type="spellEnd"/>
      <w:r w:rsidRPr="00927D5F">
        <w:rPr>
          <w:lang w:val="fr-FR"/>
        </w:rPr>
        <w:t xml:space="preserve"> </w:t>
      </w:r>
      <w:proofErr w:type="spellStart"/>
      <w:r w:rsidRPr="00927D5F">
        <w:rPr>
          <w:lang w:val="fr-FR"/>
        </w:rPr>
        <w:t>bonului</w:t>
      </w:r>
      <w:proofErr w:type="spellEnd"/>
      <w:r w:rsidRPr="00927D5F">
        <w:rPr>
          <w:lang w:val="fr-FR"/>
        </w:rPr>
        <w:t>/</w:t>
      </w:r>
      <w:proofErr w:type="spellStart"/>
      <w:r w:rsidRPr="00927D5F">
        <w:rPr>
          <w:lang w:val="fr-FR"/>
        </w:rPr>
        <w:t>bonurilor</w:t>
      </w:r>
      <w:proofErr w:type="spellEnd"/>
      <w:r w:rsidRPr="00927D5F">
        <w:rPr>
          <w:lang w:val="fr-FR"/>
        </w:rPr>
        <w:t xml:space="preserve"> fiscal/fiscale de </w:t>
      </w:r>
      <w:proofErr w:type="spellStart"/>
      <w:r w:rsidRPr="00927D5F">
        <w:rPr>
          <w:lang w:val="fr-FR"/>
        </w:rPr>
        <w:t>combustibil</w:t>
      </w:r>
      <w:proofErr w:type="spellEnd"/>
      <w:r w:rsidRPr="00927D5F">
        <w:rPr>
          <w:lang w:val="fr-FR"/>
        </w:rPr>
        <w:t xml:space="preserve"> este mai mare </w:t>
      </w:r>
      <w:proofErr w:type="spellStart"/>
      <w:r w:rsidRPr="00927D5F">
        <w:rPr>
          <w:lang w:val="fr-FR"/>
        </w:rPr>
        <w:t>sau</w:t>
      </w:r>
      <w:proofErr w:type="spellEnd"/>
      <w:r w:rsidRPr="00927D5F">
        <w:rPr>
          <w:lang w:val="fr-FR"/>
        </w:rPr>
        <w:t xml:space="preserve"> </w:t>
      </w:r>
      <w:proofErr w:type="spellStart"/>
      <w:r w:rsidRPr="00927D5F">
        <w:rPr>
          <w:lang w:val="fr-FR"/>
        </w:rPr>
        <w:t>egală</w:t>
      </w:r>
      <w:proofErr w:type="spellEnd"/>
      <w:r w:rsidRPr="00927D5F">
        <w:rPr>
          <w:lang w:val="fr-FR"/>
        </w:rPr>
        <w:t xml:space="preserve"> </w:t>
      </w:r>
      <w:proofErr w:type="spellStart"/>
      <w:r w:rsidRPr="00927D5F">
        <w:rPr>
          <w:lang w:val="fr-FR"/>
        </w:rPr>
        <w:t>cu</w:t>
      </w:r>
      <w:proofErr w:type="spellEnd"/>
      <w:r w:rsidRPr="00927D5F">
        <w:rPr>
          <w:lang w:val="fr-FR"/>
        </w:rPr>
        <w:t xml:space="preserve"> </w:t>
      </w:r>
      <w:proofErr w:type="spellStart"/>
      <w:r w:rsidRPr="00927D5F">
        <w:rPr>
          <w:lang w:val="fr-FR"/>
        </w:rPr>
        <w:t>suma</w:t>
      </w:r>
      <w:proofErr w:type="spellEnd"/>
      <w:r w:rsidRPr="00927D5F">
        <w:rPr>
          <w:lang w:val="fr-FR"/>
        </w:rPr>
        <w:t xml:space="preserve"> </w:t>
      </w:r>
      <w:proofErr w:type="spellStart"/>
      <w:r w:rsidRPr="00927D5F">
        <w:rPr>
          <w:lang w:val="fr-FR"/>
        </w:rPr>
        <w:t>rezultată</w:t>
      </w:r>
      <w:proofErr w:type="spellEnd"/>
      <w:r w:rsidRPr="00927D5F">
        <w:rPr>
          <w:lang w:val="fr-FR"/>
        </w:rPr>
        <w:t xml:space="preserve"> </w:t>
      </w:r>
      <w:proofErr w:type="spellStart"/>
      <w:r w:rsidRPr="00927D5F">
        <w:rPr>
          <w:lang w:val="fr-FR"/>
        </w:rPr>
        <w:t>din</w:t>
      </w:r>
      <w:proofErr w:type="spellEnd"/>
      <w:r w:rsidRPr="00927D5F">
        <w:rPr>
          <w:lang w:val="fr-FR"/>
        </w:rPr>
        <w:t xml:space="preserve"> </w:t>
      </w:r>
      <w:proofErr w:type="spellStart"/>
      <w:r w:rsidRPr="00927D5F">
        <w:rPr>
          <w:lang w:val="fr-FR"/>
        </w:rPr>
        <w:t>calculul</w:t>
      </w:r>
      <w:proofErr w:type="spellEnd"/>
      <w:r w:rsidRPr="00927D5F">
        <w:rPr>
          <w:lang w:val="fr-FR"/>
        </w:rPr>
        <w:t xml:space="preserve"> </w:t>
      </w:r>
      <w:proofErr w:type="spellStart"/>
      <w:r w:rsidRPr="00927D5F">
        <w:rPr>
          <w:lang w:val="fr-FR"/>
        </w:rPr>
        <w:t>menționat</w:t>
      </w:r>
      <w:proofErr w:type="spellEnd"/>
      <w:r w:rsidRPr="00927D5F">
        <w:rPr>
          <w:lang w:val="fr-FR"/>
        </w:rPr>
        <w:t xml:space="preserve"> mai sus, se va </w:t>
      </w:r>
      <w:proofErr w:type="spellStart"/>
      <w:r w:rsidRPr="00927D5F">
        <w:rPr>
          <w:lang w:val="fr-FR"/>
        </w:rPr>
        <w:t>deconta</w:t>
      </w:r>
      <w:proofErr w:type="spellEnd"/>
      <w:r w:rsidRPr="00927D5F">
        <w:rPr>
          <w:lang w:val="fr-FR"/>
        </w:rPr>
        <w:t xml:space="preserve"> </w:t>
      </w:r>
      <w:proofErr w:type="spellStart"/>
      <w:r w:rsidRPr="00927D5F">
        <w:rPr>
          <w:lang w:val="fr-FR"/>
        </w:rPr>
        <w:t>suma</w:t>
      </w:r>
      <w:proofErr w:type="spellEnd"/>
      <w:r w:rsidRPr="00927D5F">
        <w:rPr>
          <w:lang w:val="fr-FR"/>
        </w:rPr>
        <w:t xml:space="preserve"> </w:t>
      </w:r>
      <w:proofErr w:type="spellStart"/>
      <w:r w:rsidRPr="00927D5F">
        <w:rPr>
          <w:lang w:val="fr-FR"/>
        </w:rPr>
        <w:t>rezultată</w:t>
      </w:r>
      <w:proofErr w:type="spellEnd"/>
      <w:r w:rsidRPr="00927D5F">
        <w:rPr>
          <w:lang w:val="fr-FR"/>
        </w:rPr>
        <w:t xml:space="preserve"> </w:t>
      </w:r>
      <w:proofErr w:type="spellStart"/>
      <w:r w:rsidRPr="00927D5F">
        <w:rPr>
          <w:lang w:val="fr-FR"/>
        </w:rPr>
        <w:t>din</w:t>
      </w:r>
      <w:proofErr w:type="spellEnd"/>
      <w:r w:rsidRPr="00927D5F">
        <w:rPr>
          <w:lang w:val="fr-FR"/>
        </w:rPr>
        <w:t xml:space="preserve"> </w:t>
      </w:r>
      <w:proofErr w:type="gramStart"/>
      <w:r w:rsidRPr="00927D5F">
        <w:rPr>
          <w:lang w:val="fr-FR"/>
        </w:rPr>
        <w:t>calcul;</w:t>
      </w:r>
      <w:proofErr w:type="gramEnd"/>
    </w:p>
    <w:p w14:paraId="51CF74C8" w14:textId="77777777" w:rsidR="00BA34FB" w:rsidRDefault="00BA34FB" w:rsidP="00FF21F9">
      <w:pPr>
        <w:pStyle w:val="NoSpacing"/>
        <w:spacing w:line="276" w:lineRule="auto"/>
        <w:ind w:left="450"/>
        <w:rPr>
          <w:lang w:val="fr-FR"/>
        </w:rPr>
      </w:pPr>
    </w:p>
    <w:p w14:paraId="461DEF46" w14:textId="77777777" w:rsidR="00BA34FB" w:rsidRPr="00927D5F" w:rsidRDefault="00BA34FB" w:rsidP="00FF21F9">
      <w:pPr>
        <w:pStyle w:val="NoSpacing"/>
        <w:spacing w:line="276" w:lineRule="auto"/>
        <w:ind w:left="450"/>
        <w:rPr>
          <w:lang w:val="fr-FR"/>
        </w:rPr>
      </w:pPr>
    </w:p>
    <w:p w14:paraId="7E96B22B" w14:textId="77777777" w:rsidR="00FF21F9" w:rsidRPr="00927D5F" w:rsidRDefault="00FF21F9" w:rsidP="00FF21F9">
      <w:pPr>
        <w:pStyle w:val="NoSpacing"/>
        <w:spacing w:line="276" w:lineRule="auto"/>
        <w:ind w:left="450"/>
        <w:rPr>
          <w:lang w:val="fr-FR"/>
        </w:rPr>
      </w:pPr>
      <w:r w:rsidRPr="00927D5F">
        <w:rPr>
          <w:lang w:val="fr-FR"/>
        </w:rPr>
        <w:t xml:space="preserve">2. </w:t>
      </w:r>
      <w:proofErr w:type="spellStart"/>
      <w:r w:rsidRPr="00927D5F">
        <w:rPr>
          <w:lang w:val="fr-FR"/>
        </w:rPr>
        <w:t>În</w:t>
      </w:r>
      <w:proofErr w:type="spellEnd"/>
      <w:r w:rsidRPr="00927D5F">
        <w:rPr>
          <w:lang w:val="fr-FR"/>
        </w:rPr>
        <w:t xml:space="preserve"> </w:t>
      </w:r>
      <w:proofErr w:type="spellStart"/>
      <w:r w:rsidRPr="00927D5F">
        <w:rPr>
          <w:lang w:val="fr-FR"/>
        </w:rPr>
        <w:t>cazul</w:t>
      </w:r>
      <w:proofErr w:type="spellEnd"/>
      <w:r w:rsidRPr="00927D5F">
        <w:rPr>
          <w:lang w:val="fr-FR"/>
        </w:rPr>
        <w:t xml:space="preserve"> </w:t>
      </w:r>
      <w:proofErr w:type="spellStart"/>
      <w:r w:rsidRPr="00927D5F">
        <w:rPr>
          <w:lang w:val="fr-FR"/>
        </w:rPr>
        <w:t>în</w:t>
      </w:r>
      <w:proofErr w:type="spellEnd"/>
      <w:r w:rsidRPr="00927D5F">
        <w:rPr>
          <w:lang w:val="fr-FR"/>
        </w:rPr>
        <w:t xml:space="preserve"> care </w:t>
      </w:r>
      <w:proofErr w:type="spellStart"/>
      <w:r w:rsidRPr="00927D5F">
        <w:rPr>
          <w:lang w:val="fr-FR"/>
        </w:rPr>
        <w:t>valoarea</w:t>
      </w:r>
      <w:proofErr w:type="spellEnd"/>
      <w:r w:rsidRPr="00927D5F">
        <w:rPr>
          <w:lang w:val="fr-FR"/>
        </w:rPr>
        <w:t xml:space="preserve"> </w:t>
      </w:r>
      <w:proofErr w:type="spellStart"/>
      <w:r w:rsidRPr="00927D5F">
        <w:rPr>
          <w:lang w:val="fr-FR"/>
        </w:rPr>
        <w:t>bonului</w:t>
      </w:r>
      <w:proofErr w:type="spellEnd"/>
      <w:r w:rsidRPr="00927D5F">
        <w:rPr>
          <w:lang w:val="fr-FR"/>
        </w:rPr>
        <w:t>/</w:t>
      </w:r>
      <w:proofErr w:type="spellStart"/>
      <w:r w:rsidRPr="00927D5F">
        <w:rPr>
          <w:lang w:val="fr-FR"/>
        </w:rPr>
        <w:t>bonurilor</w:t>
      </w:r>
      <w:proofErr w:type="spellEnd"/>
      <w:r w:rsidRPr="00927D5F">
        <w:rPr>
          <w:lang w:val="fr-FR"/>
        </w:rPr>
        <w:t xml:space="preserve"> fiscal/fiscale de </w:t>
      </w:r>
      <w:proofErr w:type="spellStart"/>
      <w:r w:rsidRPr="00927D5F">
        <w:rPr>
          <w:lang w:val="fr-FR"/>
        </w:rPr>
        <w:t>combustibil</w:t>
      </w:r>
      <w:proofErr w:type="spellEnd"/>
      <w:r w:rsidRPr="00927D5F">
        <w:rPr>
          <w:lang w:val="fr-FR"/>
        </w:rPr>
        <w:t xml:space="preserve"> este mai </w:t>
      </w:r>
      <w:proofErr w:type="spellStart"/>
      <w:r w:rsidRPr="00927D5F">
        <w:rPr>
          <w:lang w:val="fr-FR"/>
        </w:rPr>
        <w:t>mică</w:t>
      </w:r>
      <w:proofErr w:type="spellEnd"/>
      <w:r w:rsidRPr="00927D5F">
        <w:rPr>
          <w:lang w:val="fr-FR"/>
        </w:rPr>
        <w:t xml:space="preserve"> </w:t>
      </w:r>
      <w:proofErr w:type="spellStart"/>
      <w:r w:rsidRPr="00927D5F">
        <w:rPr>
          <w:lang w:val="fr-FR"/>
        </w:rPr>
        <w:t>decât</w:t>
      </w:r>
      <w:proofErr w:type="spellEnd"/>
      <w:r w:rsidRPr="00927D5F">
        <w:rPr>
          <w:lang w:val="fr-FR"/>
        </w:rPr>
        <w:t xml:space="preserve"> </w:t>
      </w:r>
      <w:proofErr w:type="spellStart"/>
      <w:r w:rsidRPr="00927D5F">
        <w:rPr>
          <w:lang w:val="fr-FR"/>
        </w:rPr>
        <w:t>suma</w:t>
      </w:r>
      <w:proofErr w:type="spellEnd"/>
      <w:r w:rsidRPr="00927D5F">
        <w:rPr>
          <w:lang w:val="fr-FR"/>
        </w:rPr>
        <w:t xml:space="preserve"> </w:t>
      </w:r>
      <w:proofErr w:type="spellStart"/>
      <w:r w:rsidRPr="00927D5F">
        <w:rPr>
          <w:lang w:val="fr-FR"/>
        </w:rPr>
        <w:t>rezultată</w:t>
      </w:r>
      <w:proofErr w:type="spellEnd"/>
      <w:r w:rsidRPr="00927D5F">
        <w:rPr>
          <w:lang w:val="fr-FR"/>
        </w:rPr>
        <w:t xml:space="preserve"> </w:t>
      </w:r>
      <w:proofErr w:type="spellStart"/>
      <w:r w:rsidRPr="00927D5F">
        <w:rPr>
          <w:lang w:val="fr-FR"/>
        </w:rPr>
        <w:t>din</w:t>
      </w:r>
      <w:proofErr w:type="spellEnd"/>
      <w:r w:rsidRPr="00927D5F">
        <w:rPr>
          <w:lang w:val="fr-FR"/>
        </w:rPr>
        <w:t xml:space="preserve"> </w:t>
      </w:r>
      <w:proofErr w:type="spellStart"/>
      <w:r w:rsidRPr="00927D5F">
        <w:rPr>
          <w:lang w:val="fr-FR"/>
        </w:rPr>
        <w:t>calculul</w:t>
      </w:r>
      <w:proofErr w:type="spellEnd"/>
      <w:r w:rsidRPr="00927D5F">
        <w:rPr>
          <w:lang w:val="fr-FR"/>
        </w:rPr>
        <w:t xml:space="preserve"> </w:t>
      </w:r>
      <w:proofErr w:type="spellStart"/>
      <w:r w:rsidRPr="00927D5F">
        <w:rPr>
          <w:lang w:val="fr-FR"/>
        </w:rPr>
        <w:t>menționat</w:t>
      </w:r>
      <w:proofErr w:type="spellEnd"/>
      <w:r w:rsidRPr="00927D5F">
        <w:rPr>
          <w:lang w:val="fr-FR"/>
        </w:rPr>
        <w:t xml:space="preserve"> mai sus, se va </w:t>
      </w:r>
      <w:proofErr w:type="spellStart"/>
      <w:r w:rsidRPr="00927D5F">
        <w:rPr>
          <w:lang w:val="fr-FR"/>
        </w:rPr>
        <w:t>deconta</w:t>
      </w:r>
      <w:proofErr w:type="spellEnd"/>
      <w:r w:rsidRPr="00927D5F">
        <w:rPr>
          <w:lang w:val="fr-FR"/>
        </w:rPr>
        <w:t xml:space="preserve"> </w:t>
      </w:r>
      <w:proofErr w:type="spellStart"/>
      <w:r w:rsidRPr="00927D5F">
        <w:rPr>
          <w:lang w:val="fr-FR"/>
        </w:rPr>
        <w:t>valoarea</w:t>
      </w:r>
      <w:proofErr w:type="spellEnd"/>
      <w:r w:rsidRPr="00927D5F">
        <w:rPr>
          <w:lang w:val="fr-FR"/>
        </w:rPr>
        <w:t xml:space="preserve"> </w:t>
      </w:r>
      <w:proofErr w:type="spellStart"/>
      <w:r w:rsidRPr="00927D5F">
        <w:rPr>
          <w:lang w:val="fr-FR"/>
        </w:rPr>
        <w:t>bonului</w:t>
      </w:r>
      <w:proofErr w:type="spellEnd"/>
      <w:r w:rsidRPr="00927D5F">
        <w:rPr>
          <w:lang w:val="fr-FR"/>
        </w:rPr>
        <w:t>/</w:t>
      </w:r>
      <w:proofErr w:type="spellStart"/>
      <w:r w:rsidRPr="00927D5F">
        <w:rPr>
          <w:lang w:val="fr-FR"/>
        </w:rPr>
        <w:t>bonurilor</w:t>
      </w:r>
      <w:proofErr w:type="spellEnd"/>
      <w:r w:rsidRPr="00927D5F">
        <w:rPr>
          <w:lang w:val="fr-FR"/>
        </w:rPr>
        <w:t xml:space="preserve"> fiscal/fiscale de </w:t>
      </w:r>
      <w:proofErr w:type="spellStart"/>
      <w:r w:rsidRPr="00927D5F">
        <w:rPr>
          <w:lang w:val="fr-FR"/>
        </w:rPr>
        <w:t>combustibil</w:t>
      </w:r>
      <w:proofErr w:type="spellEnd"/>
      <w:r w:rsidRPr="00927D5F">
        <w:rPr>
          <w:lang w:val="fr-FR"/>
        </w:rPr>
        <w:t>.</w:t>
      </w:r>
    </w:p>
    <w:p w14:paraId="763E0B1D" w14:textId="77777777" w:rsidR="00FF21F9" w:rsidRPr="00927D5F" w:rsidRDefault="00FF21F9" w:rsidP="00FF21F9">
      <w:pPr>
        <w:pStyle w:val="NoSpacing"/>
        <w:spacing w:line="276" w:lineRule="auto"/>
        <w:ind w:left="0"/>
        <w:rPr>
          <w:lang w:val="fr-FR"/>
        </w:rPr>
      </w:pPr>
      <w:r w:rsidRPr="00927D5F">
        <w:rPr>
          <w:lang w:val="fr-FR"/>
        </w:rPr>
        <w:t xml:space="preserve">Se va </w:t>
      </w:r>
      <w:proofErr w:type="spellStart"/>
      <w:r w:rsidRPr="00927D5F">
        <w:rPr>
          <w:lang w:val="fr-FR"/>
        </w:rPr>
        <w:t>deconta</w:t>
      </w:r>
      <w:proofErr w:type="spellEnd"/>
      <w:r w:rsidRPr="00927D5F">
        <w:rPr>
          <w:lang w:val="fr-FR"/>
        </w:rPr>
        <w:t xml:space="preserve"> </w:t>
      </w:r>
      <w:proofErr w:type="spellStart"/>
      <w:r w:rsidRPr="00927D5F">
        <w:rPr>
          <w:lang w:val="fr-FR"/>
        </w:rPr>
        <w:t>suma</w:t>
      </w:r>
      <w:proofErr w:type="spellEnd"/>
      <w:r w:rsidRPr="00927D5F">
        <w:rPr>
          <w:lang w:val="fr-FR"/>
        </w:rPr>
        <w:t xml:space="preserve"> care </w:t>
      </w:r>
      <w:proofErr w:type="spellStart"/>
      <w:r w:rsidRPr="00927D5F">
        <w:rPr>
          <w:lang w:val="fr-FR"/>
        </w:rPr>
        <w:t>reiese</w:t>
      </w:r>
      <w:proofErr w:type="spellEnd"/>
      <w:r w:rsidRPr="00927D5F">
        <w:rPr>
          <w:lang w:val="fr-FR"/>
        </w:rPr>
        <w:t xml:space="preserve"> </w:t>
      </w:r>
      <w:proofErr w:type="spellStart"/>
      <w:r w:rsidRPr="00927D5F">
        <w:rPr>
          <w:lang w:val="fr-FR"/>
        </w:rPr>
        <w:t>din</w:t>
      </w:r>
      <w:proofErr w:type="spellEnd"/>
      <w:r w:rsidRPr="00927D5F">
        <w:rPr>
          <w:lang w:val="fr-FR"/>
        </w:rPr>
        <w:t xml:space="preserve"> calcul </w:t>
      </w:r>
      <w:proofErr w:type="spellStart"/>
      <w:r w:rsidRPr="00927D5F">
        <w:rPr>
          <w:lang w:val="fr-FR"/>
        </w:rPr>
        <w:t>și</w:t>
      </w:r>
      <w:proofErr w:type="spellEnd"/>
      <w:r w:rsidRPr="00927D5F">
        <w:rPr>
          <w:lang w:val="fr-FR"/>
        </w:rPr>
        <w:t xml:space="preserve"> care este </w:t>
      </w:r>
      <w:proofErr w:type="spellStart"/>
      <w:r w:rsidRPr="00927D5F">
        <w:rPr>
          <w:lang w:val="fr-FR"/>
        </w:rPr>
        <w:t>acoperită</w:t>
      </w:r>
      <w:proofErr w:type="spellEnd"/>
      <w:r w:rsidRPr="00927D5F">
        <w:rPr>
          <w:lang w:val="fr-FR"/>
        </w:rPr>
        <w:t xml:space="preserve"> de </w:t>
      </w:r>
      <w:proofErr w:type="spellStart"/>
      <w:r w:rsidRPr="00927D5F">
        <w:rPr>
          <w:lang w:val="fr-FR"/>
        </w:rPr>
        <w:t>bonurile</w:t>
      </w:r>
      <w:proofErr w:type="spellEnd"/>
      <w:r w:rsidRPr="00927D5F">
        <w:rPr>
          <w:lang w:val="fr-FR"/>
        </w:rPr>
        <w:t xml:space="preserve"> de carburant </w:t>
      </w:r>
      <w:proofErr w:type="spellStart"/>
      <w:r w:rsidRPr="00927D5F">
        <w:rPr>
          <w:lang w:val="fr-FR"/>
        </w:rPr>
        <w:t>depuse</w:t>
      </w:r>
      <w:proofErr w:type="spellEnd"/>
      <w:r w:rsidRPr="00927D5F">
        <w:rPr>
          <w:lang w:val="fr-FR"/>
        </w:rPr>
        <w:t>.</w:t>
      </w:r>
    </w:p>
    <w:p w14:paraId="453D3C2A" w14:textId="77777777" w:rsidR="00FF21F9" w:rsidRPr="00927D5F" w:rsidRDefault="00FF21F9" w:rsidP="00FF21F9">
      <w:pPr>
        <w:pStyle w:val="NoSpacing"/>
        <w:spacing w:line="276" w:lineRule="auto"/>
        <w:ind w:left="0"/>
        <w:rPr>
          <w:lang w:val="fr-FR"/>
        </w:rPr>
      </w:pPr>
    </w:p>
    <w:p w14:paraId="5939EEFF" w14:textId="77777777" w:rsidR="00FF21F9" w:rsidRPr="00B877F5" w:rsidRDefault="00FF21F9" w:rsidP="00FF21F9">
      <w:pPr>
        <w:pStyle w:val="NoSpacing"/>
        <w:spacing w:line="276" w:lineRule="auto"/>
        <w:ind w:left="0"/>
        <w:rPr>
          <w:b/>
          <w:bCs/>
          <w:lang w:val="fr-FR"/>
        </w:rPr>
      </w:pPr>
      <w:r w:rsidRPr="00B877F5">
        <w:rPr>
          <w:lang w:val="fr-FR"/>
        </w:rPr>
        <w:t xml:space="preserve">Se </w:t>
      </w:r>
      <w:proofErr w:type="spellStart"/>
      <w:r w:rsidRPr="00B877F5">
        <w:rPr>
          <w:lang w:val="fr-FR"/>
        </w:rPr>
        <w:t>decontează</w:t>
      </w:r>
      <w:proofErr w:type="spellEnd"/>
      <w:r w:rsidRPr="00B877F5">
        <w:rPr>
          <w:lang w:val="fr-FR"/>
        </w:rPr>
        <w:t xml:space="preserve"> </w:t>
      </w:r>
      <w:proofErr w:type="spellStart"/>
      <w:r w:rsidRPr="00B877F5">
        <w:rPr>
          <w:lang w:val="fr-FR"/>
        </w:rPr>
        <w:t>transportul</w:t>
      </w:r>
      <w:proofErr w:type="spellEnd"/>
      <w:r w:rsidRPr="00B877F5">
        <w:rPr>
          <w:lang w:val="fr-FR"/>
        </w:rPr>
        <w:t xml:space="preserve"> </w:t>
      </w:r>
      <w:proofErr w:type="spellStart"/>
      <w:r w:rsidRPr="00B877F5">
        <w:rPr>
          <w:lang w:val="fr-FR"/>
        </w:rPr>
        <w:t>cu</w:t>
      </w:r>
      <w:proofErr w:type="spellEnd"/>
      <w:r w:rsidRPr="00B877F5">
        <w:rPr>
          <w:lang w:val="fr-FR"/>
        </w:rPr>
        <w:t xml:space="preserve"> </w:t>
      </w:r>
      <w:proofErr w:type="spellStart"/>
      <w:r w:rsidRPr="00B877F5">
        <w:rPr>
          <w:lang w:val="fr-FR"/>
        </w:rPr>
        <w:t>orice</w:t>
      </w:r>
      <w:proofErr w:type="spellEnd"/>
      <w:r w:rsidRPr="00B877F5">
        <w:rPr>
          <w:lang w:val="fr-FR"/>
        </w:rPr>
        <w:t xml:space="preserve"> </w:t>
      </w:r>
      <w:proofErr w:type="spellStart"/>
      <w:r w:rsidRPr="00B877F5">
        <w:rPr>
          <w:lang w:val="fr-FR"/>
        </w:rPr>
        <w:t>fel</w:t>
      </w:r>
      <w:proofErr w:type="spellEnd"/>
      <w:r w:rsidRPr="00B877F5">
        <w:rPr>
          <w:lang w:val="fr-FR"/>
        </w:rPr>
        <w:t xml:space="preserve"> de </w:t>
      </w:r>
      <w:proofErr w:type="spellStart"/>
      <w:r w:rsidRPr="00B877F5">
        <w:rPr>
          <w:lang w:val="fr-FR"/>
        </w:rPr>
        <w:t>tren</w:t>
      </w:r>
      <w:proofErr w:type="spellEnd"/>
      <w:r w:rsidRPr="00B877F5">
        <w:rPr>
          <w:lang w:val="fr-FR"/>
        </w:rPr>
        <w:t xml:space="preserve">, dupa </w:t>
      </w:r>
      <w:proofErr w:type="spellStart"/>
      <w:r w:rsidRPr="00B877F5">
        <w:rPr>
          <w:lang w:val="fr-FR"/>
        </w:rPr>
        <w:t>tariful</w:t>
      </w:r>
      <w:proofErr w:type="spellEnd"/>
      <w:r w:rsidRPr="00B877F5">
        <w:rPr>
          <w:lang w:val="fr-FR"/>
        </w:rPr>
        <w:t xml:space="preserve"> </w:t>
      </w:r>
      <w:proofErr w:type="spellStart"/>
      <w:r w:rsidRPr="00B877F5">
        <w:rPr>
          <w:lang w:val="fr-FR"/>
        </w:rPr>
        <w:t>clasei</w:t>
      </w:r>
      <w:proofErr w:type="spellEnd"/>
      <w:r w:rsidRPr="00B877F5">
        <w:rPr>
          <w:lang w:val="fr-FR"/>
        </w:rPr>
        <w:t xml:space="preserve"> a </w:t>
      </w:r>
      <w:proofErr w:type="spellStart"/>
      <w:r w:rsidRPr="00B877F5">
        <w:rPr>
          <w:lang w:val="fr-FR"/>
        </w:rPr>
        <w:t>II-a</w:t>
      </w:r>
      <w:proofErr w:type="spellEnd"/>
      <w:r w:rsidRPr="00B877F5">
        <w:rPr>
          <w:lang w:val="fr-FR"/>
        </w:rPr>
        <w:t xml:space="preserve">, </w:t>
      </w:r>
      <w:proofErr w:type="spellStart"/>
      <w:r w:rsidRPr="00B877F5">
        <w:rPr>
          <w:lang w:val="fr-FR"/>
        </w:rPr>
        <w:t>pe</w:t>
      </w:r>
      <w:proofErr w:type="spellEnd"/>
      <w:r w:rsidRPr="00B877F5">
        <w:rPr>
          <w:lang w:val="fr-FR"/>
        </w:rPr>
        <w:t xml:space="preserve"> </w:t>
      </w:r>
      <w:proofErr w:type="spellStart"/>
      <w:r w:rsidRPr="00B877F5">
        <w:rPr>
          <w:lang w:val="fr-FR"/>
        </w:rPr>
        <w:t>distanțe</w:t>
      </w:r>
      <w:proofErr w:type="spellEnd"/>
      <w:r w:rsidRPr="00B877F5">
        <w:rPr>
          <w:lang w:val="fr-FR"/>
        </w:rPr>
        <w:t xml:space="preserve"> mai </w:t>
      </w:r>
      <w:proofErr w:type="spellStart"/>
      <w:r w:rsidRPr="00B877F5">
        <w:rPr>
          <w:lang w:val="fr-FR"/>
        </w:rPr>
        <w:t>mici</w:t>
      </w:r>
      <w:proofErr w:type="spellEnd"/>
      <w:r w:rsidRPr="00B877F5">
        <w:rPr>
          <w:lang w:val="fr-FR"/>
        </w:rPr>
        <w:t xml:space="preserve"> de 300 km </w:t>
      </w:r>
      <w:proofErr w:type="spellStart"/>
      <w:r w:rsidRPr="00B877F5">
        <w:rPr>
          <w:lang w:val="fr-FR"/>
        </w:rPr>
        <w:t>și</w:t>
      </w:r>
      <w:proofErr w:type="spellEnd"/>
      <w:r w:rsidRPr="00B877F5">
        <w:rPr>
          <w:lang w:val="fr-FR"/>
        </w:rPr>
        <w:t xml:space="preserve"> </w:t>
      </w:r>
      <w:proofErr w:type="spellStart"/>
      <w:r w:rsidRPr="00B877F5">
        <w:rPr>
          <w:lang w:val="fr-FR"/>
        </w:rPr>
        <w:t>după</w:t>
      </w:r>
      <w:proofErr w:type="spellEnd"/>
      <w:r w:rsidRPr="00B877F5">
        <w:rPr>
          <w:lang w:val="fr-FR"/>
        </w:rPr>
        <w:t xml:space="preserve"> </w:t>
      </w:r>
      <w:proofErr w:type="spellStart"/>
      <w:r w:rsidRPr="00B877F5">
        <w:rPr>
          <w:lang w:val="fr-FR"/>
        </w:rPr>
        <w:t>tariful</w:t>
      </w:r>
      <w:proofErr w:type="spellEnd"/>
      <w:r w:rsidRPr="00B877F5">
        <w:rPr>
          <w:lang w:val="fr-FR"/>
        </w:rPr>
        <w:t xml:space="preserve"> </w:t>
      </w:r>
      <w:proofErr w:type="spellStart"/>
      <w:r w:rsidRPr="00B877F5">
        <w:rPr>
          <w:lang w:val="fr-FR"/>
        </w:rPr>
        <w:t>clasei</w:t>
      </w:r>
      <w:proofErr w:type="spellEnd"/>
      <w:r w:rsidRPr="00B877F5">
        <w:rPr>
          <w:lang w:val="fr-FR"/>
        </w:rPr>
        <w:t xml:space="preserve"> I, </w:t>
      </w:r>
      <w:proofErr w:type="spellStart"/>
      <w:r w:rsidRPr="00B877F5">
        <w:rPr>
          <w:lang w:val="fr-FR"/>
        </w:rPr>
        <w:t>pe</w:t>
      </w:r>
      <w:proofErr w:type="spellEnd"/>
      <w:r w:rsidRPr="00B877F5">
        <w:rPr>
          <w:lang w:val="fr-FR"/>
        </w:rPr>
        <w:t xml:space="preserve"> </w:t>
      </w:r>
      <w:proofErr w:type="spellStart"/>
      <w:r w:rsidRPr="00B877F5">
        <w:rPr>
          <w:lang w:val="fr-FR"/>
        </w:rPr>
        <w:t>distanțe</w:t>
      </w:r>
      <w:proofErr w:type="spellEnd"/>
      <w:r w:rsidRPr="00B877F5">
        <w:rPr>
          <w:lang w:val="fr-FR"/>
        </w:rPr>
        <w:t xml:space="preserve"> mai mari de 300 km.</w:t>
      </w:r>
    </w:p>
    <w:p w14:paraId="1E92A161" w14:textId="77777777" w:rsidR="00FF21F9" w:rsidRPr="00B877F5" w:rsidRDefault="00FF21F9" w:rsidP="00FF21F9">
      <w:pPr>
        <w:pStyle w:val="NoSpacing"/>
        <w:spacing w:line="276" w:lineRule="auto"/>
        <w:ind w:left="0"/>
        <w:rPr>
          <w:b/>
          <w:bCs/>
          <w:lang w:val="fr-FR"/>
        </w:rPr>
      </w:pPr>
    </w:p>
    <w:p w14:paraId="7A45B990" w14:textId="1C7A2D0E" w:rsidR="00FF21F9" w:rsidRPr="00927D5F" w:rsidRDefault="00FF21F9" w:rsidP="00FF21F9">
      <w:pPr>
        <w:pStyle w:val="NoSpacing"/>
        <w:spacing w:line="276" w:lineRule="auto"/>
        <w:ind w:left="0"/>
        <w:rPr>
          <w:lang w:val="fr-FR"/>
        </w:rPr>
      </w:pPr>
      <w:proofErr w:type="spellStart"/>
      <w:proofErr w:type="gramStart"/>
      <w:r w:rsidRPr="00927D5F">
        <w:rPr>
          <w:b/>
          <w:bCs/>
          <w:lang w:val="fr-FR"/>
        </w:rPr>
        <w:t>Atenție</w:t>
      </w:r>
      <w:proofErr w:type="spellEnd"/>
      <w:r w:rsidRPr="00927D5F">
        <w:rPr>
          <w:b/>
          <w:bCs/>
          <w:lang w:val="fr-FR"/>
        </w:rPr>
        <w:t>!</w:t>
      </w:r>
      <w:proofErr w:type="gramEnd"/>
      <w:r w:rsidRPr="00927D5F">
        <w:rPr>
          <w:lang w:val="fr-FR"/>
        </w:rPr>
        <w:t xml:space="preserve"> </w:t>
      </w:r>
      <w:proofErr w:type="spellStart"/>
      <w:r w:rsidRPr="00927D5F">
        <w:rPr>
          <w:lang w:val="fr-FR"/>
        </w:rPr>
        <w:t>Bonurile</w:t>
      </w:r>
      <w:proofErr w:type="spellEnd"/>
      <w:r w:rsidRPr="00927D5F">
        <w:rPr>
          <w:lang w:val="fr-FR"/>
        </w:rPr>
        <w:t xml:space="preserve"> </w:t>
      </w:r>
      <w:proofErr w:type="spellStart"/>
      <w:r w:rsidRPr="00927D5F">
        <w:rPr>
          <w:lang w:val="fr-FR"/>
        </w:rPr>
        <w:t>pentru</w:t>
      </w:r>
      <w:proofErr w:type="spellEnd"/>
      <w:r w:rsidRPr="00927D5F">
        <w:rPr>
          <w:lang w:val="fr-FR"/>
        </w:rPr>
        <w:t xml:space="preserve"> </w:t>
      </w:r>
      <w:proofErr w:type="spellStart"/>
      <w:r w:rsidRPr="00927D5F">
        <w:rPr>
          <w:lang w:val="fr-FR"/>
        </w:rPr>
        <w:t>combustibil</w:t>
      </w:r>
      <w:proofErr w:type="spellEnd"/>
      <w:r w:rsidRPr="00927D5F">
        <w:rPr>
          <w:lang w:val="fr-FR"/>
        </w:rPr>
        <w:t xml:space="preserve">, </w:t>
      </w:r>
      <w:proofErr w:type="spellStart"/>
      <w:r w:rsidRPr="00927D5F">
        <w:rPr>
          <w:lang w:val="fr-FR"/>
        </w:rPr>
        <w:t>aferente</w:t>
      </w:r>
      <w:proofErr w:type="spellEnd"/>
      <w:r w:rsidRPr="00927D5F">
        <w:rPr>
          <w:lang w:val="fr-FR"/>
        </w:rPr>
        <w:t xml:space="preserve"> </w:t>
      </w:r>
      <w:proofErr w:type="spellStart"/>
      <w:r w:rsidRPr="00927D5F">
        <w:rPr>
          <w:lang w:val="fr-FR"/>
        </w:rPr>
        <w:t>drumului</w:t>
      </w:r>
      <w:proofErr w:type="spellEnd"/>
      <w:r w:rsidRPr="00927D5F">
        <w:rPr>
          <w:lang w:val="fr-FR"/>
        </w:rPr>
        <w:t xml:space="preserve"> </w:t>
      </w:r>
      <w:proofErr w:type="spellStart"/>
      <w:r w:rsidRPr="00927D5F">
        <w:rPr>
          <w:lang w:val="fr-FR"/>
        </w:rPr>
        <w:t>retur</w:t>
      </w:r>
      <w:proofErr w:type="spellEnd"/>
      <w:r w:rsidRPr="00927D5F">
        <w:rPr>
          <w:lang w:val="fr-FR"/>
        </w:rPr>
        <w:t xml:space="preserve"> (</w:t>
      </w:r>
      <w:proofErr w:type="spellStart"/>
      <w:r w:rsidRPr="00927D5F">
        <w:rPr>
          <w:lang w:val="fr-FR"/>
        </w:rPr>
        <w:t>dacă</w:t>
      </w:r>
      <w:proofErr w:type="spellEnd"/>
      <w:r w:rsidRPr="00927D5F">
        <w:rPr>
          <w:lang w:val="fr-FR"/>
        </w:rPr>
        <w:t xml:space="preserve"> </w:t>
      </w:r>
      <w:proofErr w:type="spellStart"/>
      <w:r w:rsidRPr="00927D5F">
        <w:rPr>
          <w:lang w:val="fr-FR"/>
        </w:rPr>
        <w:t>primul</w:t>
      </w:r>
      <w:proofErr w:type="spellEnd"/>
      <w:r w:rsidRPr="00927D5F">
        <w:rPr>
          <w:lang w:val="fr-FR"/>
        </w:rPr>
        <w:t xml:space="preserve"> bon nu </w:t>
      </w:r>
      <w:proofErr w:type="spellStart"/>
      <w:r w:rsidRPr="00927D5F">
        <w:rPr>
          <w:lang w:val="fr-FR"/>
        </w:rPr>
        <w:t>acoperă</w:t>
      </w:r>
      <w:proofErr w:type="spellEnd"/>
      <w:r w:rsidRPr="00927D5F">
        <w:rPr>
          <w:lang w:val="fr-FR"/>
        </w:rPr>
        <w:t xml:space="preserve"> </w:t>
      </w:r>
      <w:proofErr w:type="spellStart"/>
      <w:r w:rsidRPr="00927D5F">
        <w:rPr>
          <w:lang w:val="fr-FR"/>
        </w:rPr>
        <w:t>cantitatea</w:t>
      </w:r>
      <w:proofErr w:type="spellEnd"/>
      <w:r w:rsidRPr="00927D5F">
        <w:rPr>
          <w:lang w:val="fr-FR"/>
        </w:rPr>
        <w:t xml:space="preserve"> de </w:t>
      </w:r>
      <w:proofErr w:type="spellStart"/>
      <w:r w:rsidRPr="00927D5F">
        <w:rPr>
          <w:lang w:val="fr-FR"/>
        </w:rPr>
        <w:t>combustibil</w:t>
      </w:r>
      <w:proofErr w:type="spellEnd"/>
      <w:r w:rsidRPr="00927D5F">
        <w:rPr>
          <w:lang w:val="fr-FR"/>
        </w:rPr>
        <w:t xml:space="preserve"> </w:t>
      </w:r>
      <w:proofErr w:type="spellStart"/>
      <w:r w:rsidRPr="00927D5F">
        <w:rPr>
          <w:lang w:val="fr-FR"/>
        </w:rPr>
        <w:t>aferentă</w:t>
      </w:r>
      <w:proofErr w:type="spellEnd"/>
      <w:r w:rsidRPr="00927D5F">
        <w:rPr>
          <w:lang w:val="fr-FR"/>
        </w:rPr>
        <w:t xml:space="preserve"> </w:t>
      </w:r>
      <w:proofErr w:type="spellStart"/>
      <w:r w:rsidRPr="00927D5F">
        <w:rPr>
          <w:lang w:val="fr-FR"/>
        </w:rPr>
        <w:t>drumului</w:t>
      </w:r>
      <w:proofErr w:type="spellEnd"/>
      <w:r w:rsidRPr="00927D5F">
        <w:rPr>
          <w:lang w:val="fr-FR"/>
        </w:rPr>
        <w:t xml:space="preserve"> </w:t>
      </w:r>
      <w:proofErr w:type="spellStart"/>
      <w:r w:rsidRPr="00927D5F">
        <w:rPr>
          <w:lang w:val="fr-FR"/>
        </w:rPr>
        <w:t>retur</w:t>
      </w:r>
      <w:proofErr w:type="spellEnd"/>
      <w:r w:rsidRPr="00927D5F">
        <w:rPr>
          <w:lang w:val="fr-FR"/>
        </w:rPr>
        <w:t xml:space="preserve">), </w:t>
      </w:r>
      <w:proofErr w:type="spellStart"/>
      <w:r w:rsidRPr="00927D5F">
        <w:rPr>
          <w:lang w:val="fr-FR"/>
        </w:rPr>
        <w:t>precum</w:t>
      </w:r>
      <w:proofErr w:type="spellEnd"/>
      <w:r w:rsidRPr="00927D5F">
        <w:rPr>
          <w:lang w:val="fr-FR"/>
        </w:rPr>
        <w:t xml:space="preserve"> si </w:t>
      </w:r>
      <w:proofErr w:type="spellStart"/>
      <w:r w:rsidRPr="00927D5F">
        <w:rPr>
          <w:lang w:val="fr-FR"/>
        </w:rPr>
        <w:t>biletele</w:t>
      </w:r>
      <w:proofErr w:type="spellEnd"/>
      <w:r w:rsidRPr="00927D5F">
        <w:rPr>
          <w:lang w:val="fr-FR"/>
        </w:rPr>
        <w:t xml:space="preserve"> de </w:t>
      </w:r>
      <w:proofErr w:type="spellStart"/>
      <w:r w:rsidRPr="00927D5F">
        <w:rPr>
          <w:lang w:val="fr-FR"/>
        </w:rPr>
        <w:t>tren</w:t>
      </w:r>
      <w:proofErr w:type="spellEnd"/>
      <w:r w:rsidRPr="00927D5F">
        <w:rPr>
          <w:lang w:val="fr-FR"/>
        </w:rPr>
        <w:t>/autocar/</w:t>
      </w:r>
      <w:proofErr w:type="spellStart"/>
      <w:r w:rsidRPr="00927D5F">
        <w:rPr>
          <w:lang w:val="fr-FR"/>
        </w:rPr>
        <w:t>microbuz</w:t>
      </w:r>
      <w:proofErr w:type="spellEnd"/>
      <w:r w:rsidRPr="00927D5F">
        <w:rPr>
          <w:lang w:val="fr-FR"/>
        </w:rPr>
        <w:t>/</w:t>
      </w:r>
      <w:proofErr w:type="spellStart"/>
      <w:r w:rsidRPr="00927D5F">
        <w:rPr>
          <w:lang w:val="fr-FR"/>
        </w:rPr>
        <w:t>autobuz</w:t>
      </w:r>
      <w:proofErr w:type="spellEnd"/>
      <w:r w:rsidRPr="00927D5F">
        <w:rPr>
          <w:lang w:val="fr-FR"/>
        </w:rPr>
        <w:t xml:space="preserve"> </w:t>
      </w:r>
      <w:proofErr w:type="spellStart"/>
      <w:r w:rsidRPr="00927D5F">
        <w:rPr>
          <w:lang w:val="fr-FR"/>
        </w:rPr>
        <w:t>pentru</w:t>
      </w:r>
      <w:proofErr w:type="spellEnd"/>
      <w:r w:rsidRPr="00927D5F">
        <w:rPr>
          <w:lang w:val="fr-FR"/>
        </w:rPr>
        <w:t xml:space="preserve"> </w:t>
      </w:r>
      <w:proofErr w:type="spellStart"/>
      <w:r w:rsidRPr="00927D5F">
        <w:rPr>
          <w:lang w:val="fr-FR"/>
        </w:rPr>
        <w:t>retur</w:t>
      </w:r>
      <w:proofErr w:type="spellEnd"/>
      <w:r w:rsidRPr="00927D5F">
        <w:rPr>
          <w:lang w:val="fr-FR"/>
        </w:rPr>
        <w:t xml:space="preserve"> vor </w:t>
      </w:r>
      <w:proofErr w:type="spellStart"/>
      <w:r w:rsidRPr="00927D5F">
        <w:rPr>
          <w:lang w:val="fr-FR"/>
        </w:rPr>
        <w:t>putea</w:t>
      </w:r>
      <w:proofErr w:type="spellEnd"/>
      <w:r w:rsidRPr="00927D5F">
        <w:rPr>
          <w:lang w:val="fr-FR"/>
        </w:rPr>
        <w:t xml:space="preserve"> fi </w:t>
      </w:r>
      <w:proofErr w:type="spellStart"/>
      <w:r w:rsidRPr="00927D5F">
        <w:rPr>
          <w:lang w:val="fr-FR"/>
        </w:rPr>
        <w:t>trimise</w:t>
      </w:r>
      <w:proofErr w:type="spellEnd"/>
      <w:r w:rsidRPr="00927D5F">
        <w:rPr>
          <w:lang w:val="fr-FR"/>
        </w:rPr>
        <w:t xml:space="preserve"> </w:t>
      </w:r>
      <w:proofErr w:type="spellStart"/>
      <w:r w:rsidRPr="00927D5F">
        <w:rPr>
          <w:lang w:val="fr-FR"/>
        </w:rPr>
        <w:t>prin</w:t>
      </w:r>
      <w:proofErr w:type="spellEnd"/>
      <w:r w:rsidRPr="00927D5F">
        <w:rPr>
          <w:lang w:val="fr-FR"/>
        </w:rPr>
        <w:t xml:space="preserve"> </w:t>
      </w:r>
      <w:proofErr w:type="spellStart"/>
      <w:r w:rsidRPr="00927D5F">
        <w:rPr>
          <w:lang w:val="fr-FR"/>
        </w:rPr>
        <w:t>poștă</w:t>
      </w:r>
      <w:proofErr w:type="spellEnd"/>
      <w:r w:rsidRPr="00927D5F">
        <w:rPr>
          <w:lang w:val="fr-FR"/>
        </w:rPr>
        <w:t xml:space="preserve"> </w:t>
      </w:r>
      <w:proofErr w:type="spellStart"/>
      <w:r w:rsidRPr="00927D5F">
        <w:rPr>
          <w:lang w:val="fr-FR"/>
        </w:rPr>
        <w:t>cu</w:t>
      </w:r>
      <w:proofErr w:type="spellEnd"/>
      <w:r w:rsidRPr="00927D5F">
        <w:rPr>
          <w:lang w:val="fr-FR"/>
        </w:rPr>
        <w:t xml:space="preserve"> </w:t>
      </w:r>
      <w:proofErr w:type="spellStart"/>
      <w:r w:rsidRPr="00927D5F">
        <w:rPr>
          <w:lang w:val="fr-FR"/>
        </w:rPr>
        <w:t>confirmare</w:t>
      </w:r>
      <w:proofErr w:type="spellEnd"/>
      <w:r w:rsidRPr="00927D5F">
        <w:rPr>
          <w:lang w:val="fr-FR"/>
        </w:rPr>
        <w:t xml:space="preserve"> de </w:t>
      </w:r>
      <w:proofErr w:type="spellStart"/>
      <w:r w:rsidRPr="00927D5F">
        <w:rPr>
          <w:lang w:val="fr-FR"/>
        </w:rPr>
        <w:t>primire</w:t>
      </w:r>
      <w:proofErr w:type="spellEnd"/>
      <w:r w:rsidRPr="00927D5F">
        <w:rPr>
          <w:lang w:val="fr-FR"/>
        </w:rPr>
        <w:t xml:space="preserve"> </w:t>
      </w:r>
      <w:proofErr w:type="spellStart"/>
      <w:r w:rsidRPr="00927D5F">
        <w:rPr>
          <w:lang w:val="fr-FR"/>
        </w:rPr>
        <w:t>sau</w:t>
      </w:r>
      <w:proofErr w:type="spellEnd"/>
      <w:r w:rsidRPr="00927D5F">
        <w:rPr>
          <w:lang w:val="fr-FR"/>
        </w:rPr>
        <w:t xml:space="preserve"> </w:t>
      </w:r>
      <w:proofErr w:type="spellStart"/>
      <w:r w:rsidRPr="00927D5F">
        <w:rPr>
          <w:lang w:val="fr-FR"/>
        </w:rPr>
        <w:t>prin</w:t>
      </w:r>
      <w:proofErr w:type="spellEnd"/>
      <w:r w:rsidRPr="00927D5F">
        <w:rPr>
          <w:lang w:val="fr-FR"/>
        </w:rPr>
        <w:t xml:space="preserve"> </w:t>
      </w:r>
      <w:proofErr w:type="spellStart"/>
      <w:r w:rsidRPr="00927D5F">
        <w:rPr>
          <w:lang w:val="fr-FR"/>
        </w:rPr>
        <w:t>curier</w:t>
      </w:r>
      <w:proofErr w:type="spellEnd"/>
      <w:r w:rsidRPr="00927D5F">
        <w:rPr>
          <w:lang w:val="fr-FR"/>
        </w:rPr>
        <w:t xml:space="preserve"> </w:t>
      </w:r>
      <w:proofErr w:type="spellStart"/>
      <w:r w:rsidRPr="00927D5F">
        <w:rPr>
          <w:lang w:val="fr-FR"/>
        </w:rPr>
        <w:t>către</w:t>
      </w:r>
      <w:proofErr w:type="spellEnd"/>
      <w:r w:rsidRPr="00927D5F">
        <w:rPr>
          <w:lang w:val="fr-FR"/>
        </w:rPr>
        <w:t xml:space="preserve"> </w:t>
      </w:r>
      <w:proofErr w:type="spellStart"/>
      <w:r w:rsidRPr="00927D5F">
        <w:rPr>
          <w:lang w:val="fr-FR"/>
        </w:rPr>
        <w:t>Prestator</w:t>
      </w:r>
      <w:proofErr w:type="spellEnd"/>
      <w:r w:rsidRPr="00927D5F">
        <w:rPr>
          <w:lang w:val="fr-FR"/>
        </w:rPr>
        <w:t xml:space="preserve"> </w:t>
      </w:r>
      <w:proofErr w:type="spellStart"/>
      <w:r w:rsidRPr="00927D5F">
        <w:rPr>
          <w:lang w:val="fr-FR"/>
        </w:rPr>
        <w:t>în</w:t>
      </w:r>
      <w:proofErr w:type="spellEnd"/>
      <w:r w:rsidRPr="00927D5F">
        <w:rPr>
          <w:lang w:val="fr-FR"/>
        </w:rPr>
        <w:t xml:space="preserve"> maximum </w:t>
      </w:r>
      <w:proofErr w:type="spellStart"/>
      <w:r w:rsidRPr="00927D5F">
        <w:rPr>
          <w:lang w:val="fr-FR"/>
        </w:rPr>
        <w:t>trei</w:t>
      </w:r>
      <w:proofErr w:type="spellEnd"/>
      <w:r w:rsidRPr="00927D5F">
        <w:rPr>
          <w:lang w:val="fr-FR"/>
        </w:rPr>
        <w:t xml:space="preserve"> </w:t>
      </w:r>
      <w:proofErr w:type="spellStart"/>
      <w:r w:rsidRPr="00927D5F">
        <w:rPr>
          <w:lang w:val="fr-FR"/>
        </w:rPr>
        <w:t>zile</w:t>
      </w:r>
      <w:proofErr w:type="spellEnd"/>
      <w:r w:rsidRPr="00927D5F">
        <w:rPr>
          <w:lang w:val="fr-FR"/>
        </w:rPr>
        <w:t xml:space="preserve"> </w:t>
      </w:r>
      <w:proofErr w:type="spellStart"/>
      <w:r w:rsidRPr="00927D5F">
        <w:rPr>
          <w:lang w:val="fr-FR"/>
        </w:rPr>
        <w:t>lucrătoare</w:t>
      </w:r>
      <w:proofErr w:type="spellEnd"/>
      <w:r w:rsidRPr="00927D5F">
        <w:rPr>
          <w:lang w:val="fr-FR"/>
        </w:rPr>
        <w:t xml:space="preserve"> (data </w:t>
      </w:r>
      <w:proofErr w:type="spellStart"/>
      <w:r w:rsidRPr="00927D5F">
        <w:rPr>
          <w:lang w:val="fr-FR"/>
        </w:rPr>
        <w:t>Poștei</w:t>
      </w:r>
      <w:proofErr w:type="spellEnd"/>
      <w:r w:rsidRPr="00927D5F">
        <w:rPr>
          <w:lang w:val="fr-FR"/>
        </w:rPr>
        <w:t xml:space="preserve">) de la </w:t>
      </w:r>
      <w:proofErr w:type="spellStart"/>
      <w:r w:rsidRPr="00927D5F">
        <w:rPr>
          <w:lang w:val="fr-FR"/>
        </w:rPr>
        <w:t>finalizarea</w:t>
      </w:r>
      <w:proofErr w:type="spellEnd"/>
      <w:r w:rsidRPr="00927D5F">
        <w:rPr>
          <w:lang w:val="fr-FR"/>
        </w:rPr>
        <w:t xml:space="preserve"> </w:t>
      </w:r>
      <w:proofErr w:type="spellStart"/>
      <w:r w:rsidRPr="00927D5F">
        <w:rPr>
          <w:lang w:val="fr-FR"/>
        </w:rPr>
        <w:t>evenimentului</w:t>
      </w:r>
      <w:proofErr w:type="spellEnd"/>
      <w:r w:rsidRPr="00927D5F">
        <w:rPr>
          <w:lang w:val="fr-FR"/>
        </w:rPr>
        <w:t xml:space="preserve"> </w:t>
      </w:r>
      <w:proofErr w:type="spellStart"/>
      <w:r w:rsidRPr="00927D5F">
        <w:rPr>
          <w:lang w:val="fr-FR"/>
        </w:rPr>
        <w:t>și</w:t>
      </w:r>
      <w:proofErr w:type="spellEnd"/>
      <w:r w:rsidRPr="00927D5F">
        <w:rPr>
          <w:lang w:val="fr-FR"/>
        </w:rPr>
        <w:t xml:space="preserve"> vor </w:t>
      </w:r>
      <w:proofErr w:type="spellStart"/>
      <w:r w:rsidRPr="00927D5F">
        <w:rPr>
          <w:lang w:val="fr-FR"/>
        </w:rPr>
        <w:t>putea</w:t>
      </w:r>
      <w:proofErr w:type="spellEnd"/>
      <w:r w:rsidRPr="00927D5F">
        <w:rPr>
          <w:lang w:val="fr-FR"/>
        </w:rPr>
        <w:t xml:space="preserve"> fi </w:t>
      </w:r>
      <w:proofErr w:type="spellStart"/>
      <w:r w:rsidRPr="00927D5F">
        <w:rPr>
          <w:lang w:val="fr-FR"/>
        </w:rPr>
        <w:t>emise</w:t>
      </w:r>
      <w:proofErr w:type="spellEnd"/>
      <w:r w:rsidRPr="00927D5F">
        <w:rPr>
          <w:lang w:val="fr-FR"/>
        </w:rPr>
        <w:t xml:space="preserve"> </w:t>
      </w:r>
      <w:proofErr w:type="spellStart"/>
      <w:r w:rsidRPr="00927D5F">
        <w:rPr>
          <w:lang w:val="fr-FR"/>
        </w:rPr>
        <w:t>doar</w:t>
      </w:r>
      <w:proofErr w:type="spellEnd"/>
      <w:r w:rsidRPr="00927D5F">
        <w:rPr>
          <w:lang w:val="fr-FR"/>
        </w:rPr>
        <w:t xml:space="preserve"> </w:t>
      </w:r>
      <w:proofErr w:type="spellStart"/>
      <w:r w:rsidRPr="00927D5F">
        <w:rPr>
          <w:lang w:val="fr-FR"/>
        </w:rPr>
        <w:t>în</w:t>
      </w:r>
      <w:proofErr w:type="spellEnd"/>
      <w:r w:rsidRPr="00927D5F">
        <w:rPr>
          <w:lang w:val="fr-FR"/>
        </w:rPr>
        <w:t xml:space="preserve"> </w:t>
      </w:r>
      <w:proofErr w:type="spellStart"/>
      <w:r w:rsidRPr="00927D5F">
        <w:rPr>
          <w:lang w:val="fr-FR"/>
        </w:rPr>
        <w:t>ziua</w:t>
      </w:r>
      <w:proofErr w:type="spellEnd"/>
      <w:r w:rsidRPr="00927D5F">
        <w:rPr>
          <w:lang w:val="fr-FR"/>
        </w:rPr>
        <w:t xml:space="preserve"> </w:t>
      </w:r>
      <w:proofErr w:type="spellStart"/>
      <w:r w:rsidRPr="00927D5F">
        <w:rPr>
          <w:lang w:val="fr-FR"/>
        </w:rPr>
        <w:t>întoarcerii</w:t>
      </w:r>
      <w:proofErr w:type="spellEnd"/>
      <w:r w:rsidRPr="00927D5F">
        <w:rPr>
          <w:lang w:val="fr-FR"/>
        </w:rPr>
        <w:t xml:space="preserve"> de la </w:t>
      </w:r>
      <w:proofErr w:type="spellStart"/>
      <w:r w:rsidRPr="00927D5F">
        <w:rPr>
          <w:lang w:val="fr-FR"/>
        </w:rPr>
        <w:t>sesiunea</w:t>
      </w:r>
      <w:proofErr w:type="spellEnd"/>
      <w:r w:rsidRPr="00927D5F">
        <w:rPr>
          <w:lang w:val="fr-FR"/>
        </w:rPr>
        <w:t xml:space="preserve"> de </w:t>
      </w:r>
      <w:proofErr w:type="spellStart"/>
      <w:r w:rsidR="00762BCB">
        <w:rPr>
          <w:lang w:val="fr-FR"/>
        </w:rPr>
        <w:t>informare</w:t>
      </w:r>
      <w:proofErr w:type="spellEnd"/>
      <w:r w:rsidR="00762BCB">
        <w:rPr>
          <w:lang w:val="fr-FR"/>
        </w:rPr>
        <w:t xml:space="preserve"> </w:t>
      </w:r>
      <w:proofErr w:type="spellStart"/>
      <w:r w:rsidR="00762BCB">
        <w:rPr>
          <w:lang w:val="fr-FR"/>
        </w:rPr>
        <w:t>și</w:t>
      </w:r>
      <w:proofErr w:type="spellEnd"/>
      <w:r w:rsidR="00762BCB">
        <w:rPr>
          <w:lang w:val="fr-FR"/>
        </w:rPr>
        <w:t xml:space="preserve"> </w:t>
      </w:r>
      <w:proofErr w:type="spellStart"/>
      <w:r w:rsidR="00762BCB">
        <w:rPr>
          <w:lang w:val="fr-FR"/>
        </w:rPr>
        <w:t>publicitate</w:t>
      </w:r>
      <w:proofErr w:type="spellEnd"/>
      <w:r w:rsidRPr="00927D5F">
        <w:rPr>
          <w:lang w:val="fr-FR"/>
        </w:rPr>
        <w:t>.</w:t>
      </w:r>
    </w:p>
    <w:p w14:paraId="5FECB369" w14:textId="77777777" w:rsidR="00FF21F9" w:rsidRPr="00927D5F" w:rsidRDefault="00FF21F9" w:rsidP="00FF21F9">
      <w:pPr>
        <w:pStyle w:val="NoSpacing"/>
        <w:spacing w:line="276" w:lineRule="auto"/>
        <w:ind w:left="0"/>
        <w:rPr>
          <w:lang w:val="fr-FR"/>
        </w:rPr>
      </w:pPr>
    </w:p>
    <w:p w14:paraId="16ABA4C7" w14:textId="77777777" w:rsidR="00FF21F9" w:rsidRPr="00927D5F" w:rsidRDefault="00FF21F9" w:rsidP="00FF21F9">
      <w:pPr>
        <w:pStyle w:val="NoSpacing"/>
        <w:spacing w:line="276" w:lineRule="auto"/>
        <w:ind w:left="0"/>
        <w:rPr>
          <w:lang w:val="fr-FR"/>
        </w:rPr>
      </w:pPr>
      <w:proofErr w:type="spellStart"/>
      <w:r w:rsidRPr="00927D5F">
        <w:rPr>
          <w:lang w:val="fr-FR"/>
        </w:rPr>
        <w:t>Prestatorul</w:t>
      </w:r>
      <w:proofErr w:type="spellEnd"/>
      <w:r w:rsidRPr="00927D5F">
        <w:rPr>
          <w:lang w:val="fr-FR"/>
        </w:rPr>
        <w:t xml:space="preserve"> se </w:t>
      </w:r>
      <w:proofErr w:type="spellStart"/>
      <w:r w:rsidRPr="00927D5F">
        <w:rPr>
          <w:lang w:val="fr-FR"/>
        </w:rPr>
        <w:t>obligă</w:t>
      </w:r>
      <w:proofErr w:type="spellEnd"/>
      <w:r w:rsidRPr="00927D5F">
        <w:rPr>
          <w:lang w:val="fr-FR"/>
        </w:rPr>
        <w:t xml:space="preserve"> </w:t>
      </w:r>
      <w:proofErr w:type="spellStart"/>
      <w:r w:rsidRPr="00927D5F">
        <w:rPr>
          <w:lang w:val="fr-FR"/>
        </w:rPr>
        <w:t>să</w:t>
      </w:r>
      <w:proofErr w:type="spellEnd"/>
      <w:r w:rsidRPr="00927D5F">
        <w:rPr>
          <w:lang w:val="fr-FR"/>
        </w:rPr>
        <w:t xml:space="preserve"> </w:t>
      </w:r>
      <w:proofErr w:type="spellStart"/>
      <w:r w:rsidRPr="00927D5F">
        <w:rPr>
          <w:lang w:val="fr-FR"/>
        </w:rPr>
        <w:t>păstreze</w:t>
      </w:r>
      <w:proofErr w:type="spellEnd"/>
      <w:r w:rsidRPr="00927D5F">
        <w:rPr>
          <w:lang w:val="fr-FR"/>
        </w:rPr>
        <w:t xml:space="preserve"> </w:t>
      </w:r>
      <w:proofErr w:type="spellStart"/>
      <w:r w:rsidRPr="00927D5F">
        <w:rPr>
          <w:lang w:val="fr-FR"/>
        </w:rPr>
        <w:t>în</w:t>
      </w:r>
      <w:proofErr w:type="spellEnd"/>
      <w:r w:rsidRPr="00927D5F">
        <w:rPr>
          <w:lang w:val="fr-FR"/>
        </w:rPr>
        <w:t xml:space="preserve"> </w:t>
      </w:r>
      <w:proofErr w:type="spellStart"/>
      <w:r w:rsidRPr="00927D5F">
        <w:rPr>
          <w:lang w:val="fr-FR"/>
        </w:rPr>
        <w:t>condiții</w:t>
      </w:r>
      <w:proofErr w:type="spellEnd"/>
      <w:r w:rsidRPr="00927D5F">
        <w:rPr>
          <w:lang w:val="fr-FR"/>
        </w:rPr>
        <w:t xml:space="preserve"> de </w:t>
      </w:r>
      <w:proofErr w:type="spellStart"/>
      <w:r w:rsidRPr="00927D5F">
        <w:rPr>
          <w:lang w:val="fr-FR"/>
        </w:rPr>
        <w:t>siguranță</w:t>
      </w:r>
      <w:proofErr w:type="spellEnd"/>
      <w:r w:rsidRPr="00927D5F">
        <w:rPr>
          <w:lang w:val="fr-FR"/>
        </w:rPr>
        <w:t xml:space="preserve"> </w:t>
      </w:r>
      <w:proofErr w:type="spellStart"/>
      <w:r w:rsidRPr="00927D5F">
        <w:rPr>
          <w:lang w:val="fr-FR"/>
        </w:rPr>
        <w:t>toate</w:t>
      </w:r>
      <w:proofErr w:type="spellEnd"/>
      <w:r w:rsidRPr="00927D5F">
        <w:rPr>
          <w:lang w:val="fr-FR"/>
        </w:rPr>
        <w:t xml:space="preserve"> </w:t>
      </w:r>
      <w:proofErr w:type="spellStart"/>
      <w:r w:rsidRPr="00927D5F">
        <w:rPr>
          <w:lang w:val="fr-FR"/>
        </w:rPr>
        <w:t>datele</w:t>
      </w:r>
      <w:proofErr w:type="spellEnd"/>
      <w:r w:rsidRPr="00927D5F">
        <w:rPr>
          <w:lang w:val="fr-FR"/>
        </w:rPr>
        <w:t xml:space="preserve"> personale </w:t>
      </w:r>
      <w:proofErr w:type="spellStart"/>
      <w:r w:rsidRPr="00927D5F">
        <w:rPr>
          <w:lang w:val="fr-FR"/>
        </w:rPr>
        <w:t>și</w:t>
      </w:r>
      <w:proofErr w:type="spellEnd"/>
      <w:r w:rsidRPr="00927D5F">
        <w:rPr>
          <w:lang w:val="fr-FR"/>
        </w:rPr>
        <w:t xml:space="preserve"> </w:t>
      </w:r>
      <w:proofErr w:type="spellStart"/>
      <w:r w:rsidRPr="00927D5F">
        <w:rPr>
          <w:lang w:val="fr-FR"/>
        </w:rPr>
        <w:t>informațiile</w:t>
      </w:r>
      <w:proofErr w:type="spellEnd"/>
      <w:r w:rsidRPr="00927D5F">
        <w:rPr>
          <w:lang w:val="fr-FR"/>
        </w:rPr>
        <w:t xml:space="preserve"> </w:t>
      </w:r>
      <w:proofErr w:type="spellStart"/>
      <w:r w:rsidRPr="00927D5F">
        <w:rPr>
          <w:lang w:val="fr-FR"/>
        </w:rPr>
        <w:t>referitoare</w:t>
      </w:r>
      <w:proofErr w:type="spellEnd"/>
      <w:r w:rsidRPr="00927D5F">
        <w:rPr>
          <w:lang w:val="fr-FR"/>
        </w:rPr>
        <w:t xml:space="preserve"> la </w:t>
      </w:r>
      <w:proofErr w:type="spellStart"/>
      <w:r w:rsidRPr="00927D5F">
        <w:rPr>
          <w:lang w:val="fr-FR"/>
        </w:rPr>
        <w:t>participanți</w:t>
      </w:r>
      <w:proofErr w:type="spellEnd"/>
      <w:r w:rsidRPr="00927D5F">
        <w:rPr>
          <w:lang w:val="fr-FR"/>
        </w:rPr>
        <w:t xml:space="preserve"> care </w:t>
      </w:r>
      <w:proofErr w:type="spellStart"/>
      <w:r w:rsidRPr="00927D5F">
        <w:rPr>
          <w:lang w:val="fr-FR"/>
        </w:rPr>
        <w:t>sunt</w:t>
      </w:r>
      <w:proofErr w:type="spellEnd"/>
      <w:r w:rsidRPr="00927D5F">
        <w:rPr>
          <w:lang w:val="fr-FR"/>
        </w:rPr>
        <w:t xml:space="preserve"> </w:t>
      </w:r>
      <w:proofErr w:type="spellStart"/>
      <w:r w:rsidRPr="00927D5F">
        <w:rPr>
          <w:lang w:val="fr-FR"/>
        </w:rPr>
        <w:t>necesare</w:t>
      </w:r>
      <w:proofErr w:type="spellEnd"/>
      <w:r w:rsidRPr="00927D5F">
        <w:rPr>
          <w:lang w:val="fr-FR"/>
        </w:rPr>
        <w:t xml:space="preserve"> </w:t>
      </w:r>
      <w:proofErr w:type="spellStart"/>
      <w:r w:rsidRPr="00927D5F">
        <w:rPr>
          <w:lang w:val="fr-FR"/>
        </w:rPr>
        <w:t>pentru</w:t>
      </w:r>
      <w:proofErr w:type="spellEnd"/>
      <w:r w:rsidRPr="00927D5F">
        <w:rPr>
          <w:lang w:val="fr-FR"/>
        </w:rPr>
        <w:t xml:space="preserve"> </w:t>
      </w:r>
      <w:proofErr w:type="spellStart"/>
      <w:r w:rsidRPr="00927D5F">
        <w:rPr>
          <w:lang w:val="fr-FR"/>
        </w:rPr>
        <w:t>emiterea</w:t>
      </w:r>
      <w:proofErr w:type="spellEnd"/>
      <w:r w:rsidRPr="00927D5F">
        <w:rPr>
          <w:lang w:val="fr-FR"/>
        </w:rPr>
        <w:t xml:space="preserve">, </w:t>
      </w:r>
      <w:proofErr w:type="spellStart"/>
      <w:r w:rsidRPr="00927D5F">
        <w:rPr>
          <w:lang w:val="fr-FR"/>
        </w:rPr>
        <w:t>utilizarea</w:t>
      </w:r>
      <w:proofErr w:type="spellEnd"/>
      <w:r w:rsidRPr="00927D5F">
        <w:rPr>
          <w:lang w:val="fr-FR"/>
        </w:rPr>
        <w:t xml:space="preserve">, </w:t>
      </w:r>
      <w:proofErr w:type="spellStart"/>
      <w:r w:rsidRPr="00927D5F">
        <w:rPr>
          <w:lang w:val="fr-FR"/>
        </w:rPr>
        <w:t>procesarea</w:t>
      </w:r>
      <w:proofErr w:type="spellEnd"/>
      <w:r w:rsidRPr="00927D5F">
        <w:rPr>
          <w:lang w:val="fr-FR"/>
        </w:rPr>
        <w:t xml:space="preserve"> </w:t>
      </w:r>
      <w:proofErr w:type="spellStart"/>
      <w:r w:rsidRPr="00927D5F">
        <w:rPr>
          <w:lang w:val="fr-FR"/>
        </w:rPr>
        <w:t>documentelor</w:t>
      </w:r>
      <w:proofErr w:type="spellEnd"/>
      <w:r w:rsidRPr="00927D5F">
        <w:rPr>
          <w:lang w:val="fr-FR"/>
        </w:rPr>
        <w:t xml:space="preserve"> </w:t>
      </w:r>
      <w:proofErr w:type="spellStart"/>
      <w:r w:rsidRPr="00927D5F">
        <w:rPr>
          <w:lang w:val="fr-FR"/>
        </w:rPr>
        <w:t>utilizate</w:t>
      </w:r>
      <w:proofErr w:type="spellEnd"/>
      <w:r w:rsidRPr="00927D5F">
        <w:rPr>
          <w:lang w:val="fr-FR"/>
        </w:rPr>
        <w:t xml:space="preserve"> </w:t>
      </w:r>
      <w:proofErr w:type="spellStart"/>
      <w:r w:rsidRPr="00927D5F">
        <w:rPr>
          <w:lang w:val="fr-FR"/>
        </w:rPr>
        <w:t>în</w:t>
      </w:r>
      <w:proofErr w:type="spellEnd"/>
      <w:r w:rsidRPr="00927D5F">
        <w:rPr>
          <w:lang w:val="fr-FR"/>
        </w:rPr>
        <w:t>/</w:t>
      </w:r>
      <w:proofErr w:type="spellStart"/>
      <w:r w:rsidRPr="00927D5F">
        <w:rPr>
          <w:lang w:val="fr-FR"/>
        </w:rPr>
        <w:t>și</w:t>
      </w:r>
      <w:proofErr w:type="spellEnd"/>
      <w:r w:rsidRPr="00927D5F">
        <w:rPr>
          <w:lang w:val="fr-FR"/>
        </w:rPr>
        <w:t xml:space="preserve"> </w:t>
      </w:r>
      <w:proofErr w:type="spellStart"/>
      <w:r w:rsidRPr="00927D5F">
        <w:rPr>
          <w:lang w:val="fr-FR"/>
        </w:rPr>
        <w:t>derivate</w:t>
      </w:r>
      <w:proofErr w:type="spellEnd"/>
      <w:r w:rsidRPr="00927D5F">
        <w:rPr>
          <w:lang w:val="fr-FR"/>
        </w:rPr>
        <w:t xml:space="preserve"> </w:t>
      </w:r>
      <w:proofErr w:type="spellStart"/>
      <w:r w:rsidRPr="00927D5F">
        <w:rPr>
          <w:lang w:val="fr-FR"/>
        </w:rPr>
        <w:t>din</w:t>
      </w:r>
      <w:proofErr w:type="spellEnd"/>
      <w:r w:rsidRPr="00927D5F">
        <w:rPr>
          <w:lang w:val="fr-FR"/>
        </w:rPr>
        <w:t xml:space="preserve"> </w:t>
      </w:r>
      <w:proofErr w:type="spellStart"/>
      <w:r w:rsidRPr="00927D5F">
        <w:rPr>
          <w:lang w:val="fr-FR"/>
        </w:rPr>
        <w:t>prestarea</w:t>
      </w:r>
      <w:proofErr w:type="spellEnd"/>
      <w:r w:rsidRPr="00927D5F">
        <w:rPr>
          <w:lang w:val="fr-FR"/>
        </w:rPr>
        <w:t xml:space="preserve"> </w:t>
      </w:r>
      <w:proofErr w:type="spellStart"/>
      <w:r w:rsidRPr="00927D5F">
        <w:rPr>
          <w:lang w:val="fr-FR"/>
        </w:rPr>
        <w:t>serviciilor</w:t>
      </w:r>
      <w:proofErr w:type="spellEnd"/>
      <w:r w:rsidRPr="00927D5F">
        <w:rPr>
          <w:lang w:val="fr-FR"/>
        </w:rPr>
        <w:t xml:space="preserve"> de </w:t>
      </w:r>
      <w:proofErr w:type="spellStart"/>
      <w:r w:rsidRPr="00927D5F">
        <w:rPr>
          <w:lang w:val="fr-FR"/>
        </w:rPr>
        <w:t>organizare</w:t>
      </w:r>
      <w:proofErr w:type="spellEnd"/>
      <w:r w:rsidRPr="00927D5F">
        <w:rPr>
          <w:lang w:val="fr-FR"/>
        </w:rPr>
        <w:t xml:space="preserve">, </w:t>
      </w:r>
      <w:proofErr w:type="spellStart"/>
      <w:r w:rsidRPr="00927D5F">
        <w:rPr>
          <w:lang w:val="fr-FR"/>
        </w:rPr>
        <w:t>în</w:t>
      </w:r>
      <w:proofErr w:type="spellEnd"/>
      <w:r w:rsidRPr="00927D5F">
        <w:rPr>
          <w:lang w:val="fr-FR"/>
        </w:rPr>
        <w:t xml:space="preserve"> </w:t>
      </w:r>
      <w:proofErr w:type="spellStart"/>
      <w:r w:rsidRPr="00927D5F">
        <w:rPr>
          <w:lang w:val="fr-FR"/>
        </w:rPr>
        <w:t>condițiile</w:t>
      </w:r>
      <w:proofErr w:type="spellEnd"/>
      <w:r w:rsidRPr="00927D5F">
        <w:rPr>
          <w:lang w:val="fr-FR"/>
        </w:rPr>
        <w:t xml:space="preserve"> </w:t>
      </w:r>
      <w:proofErr w:type="spellStart"/>
      <w:r w:rsidRPr="00927D5F">
        <w:rPr>
          <w:lang w:val="fr-FR"/>
        </w:rPr>
        <w:t>Regulamentului</w:t>
      </w:r>
      <w:proofErr w:type="spellEnd"/>
      <w:r w:rsidRPr="00927D5F">
        <w:rPr>
          <w:lang w:val="fr-FR"/>
        </w:rPr>
        <w:t xml:space="preserve"> General </w:t>
      </w:r>
      <w:proofErr w:type="spellStart"/>
      <w:r w:rsidRPr="00927D5F">
        <w:rPr>
          <w:lang w:val="fr-FR"/>
        </w:rPr>
        <w:t>privind</w:t>
      </w:r>
      <w:proofErr w:type="spellEnd"/>
      <w:r w:rsidRPr="00927D5F">
        <w:rPr>
          <w:lang w:val="fr-FR"/>
        </w:rPr>
        <w:t xml:space="preserve"> </w:t>
      </w:r>
      <w:proofErr w:type="spellStart"/>
      <w:r w:rsidRPr="00927D5F">
        <w:rPr>
          <w:lang w:val="fr-FR"/>
        </w:rPr>
        <w:t>Protecția</w:t>
      </w:r>
      <w:proofErr w:type="spellEnd"/>
      <w:r w:rsidRPr="00927D5F">
        <w:rPr>
          <w:lang w:val="fr-FR"/>
        </w:rPr>
        <w:t xml:space="preserve"> </w:t>
      </w:r>
      <w:proofErr w:type="spellStart"/>
      <w:r w:rsidRPr="00927D5F">
        <w:rPr>
          <w:lang w:val="fr-FR"/>
        </w:rPr>
        <w:t>Datelor</w:t>
      </w:r>
      <w:proofErr w:type="spellEnd"/>
      <w:r w:rsidRPr="00927D5F">
        <w:rPr>
          <w:lang w:val="fr-FR"/>
        </w:rPr>
        <w:t xml:space="preserve"> Personale (</w:t>
      </w:r>
      <w:proofErr w:type="spellStart"/>
      <w:r w:rsidRPr="00927D5F">
        <w:rPr>
          <w:lang w:val="fr-FR"/>
        </w:rPr>
        <w:t>Regulamentul</w:t>
      </w:r>
      <w:proofErr w:type="spellEnd"/>
      <w:r w:rsidRPr="00927D5F">
        <w:rPr>
          <w:lang w:val="fr-FR"/>
        </w:rPr>
        <w:t xml:space="preserve"> (UE) 679/2016) </w:t>
      </w:r>
      <w:proofErr w:type="spellStart"/>
      <w:r w:rsidRPr="00927D5F">
        <w:rPr>
          <w:lang w:val="fr-FR"/>
        </w:rPr>
        <w:t>și</w:t>
      </w:r>
      <w:proofErr w:type="spellEnd"/>
      <w:r w:rsidRPr="00927D5F">
        <w:rPr>
          <w:lang w:val="fr-FR"/>
        </w:rPr>
        <w:t xml:space="preserve"> ale </w:t>
      </w:r>
      <w:proofErr w:type="spellStart"/>
      <w:r w:rsidRPr="00927D5F">
        <w:rPr>
          <w:lang w:val="fr-FR"/>
        </w:rPr>
        <w:t>Legii</w:t>
      </w:r>
      <w:proofErr w:type="spellEnd"/>
      <w:r w:rsidRPr="00927D5F">
        <w:rPr>
          <w:lang w:val="fr-FR"/>
        </w:rPr>
        <w:t xml:space="preserve"> nr.190/2018 </w:t>
      </w:r>
      <w:proofErr w:type="spellStart"/>
      <w:r w:rsidRPr="00927D5F">
        <w:rPr>
          <w:lang w:val="fr-FR"/>
        </w:rPr>
        <w:t>privind</w:t>
      </w:r>
      <w:proofErr w:type="spellEnd"/>
      <w:r w:rsidRPr="00927D5F">
        <w:rPr>
          <w:lang w:val="fr-FR"/>
        </w:rPr>
        <w:t xml:space="preserve"> </w:t>
      </w:r>
      <w:proofErr w:type="spellStart"/>
      <w:r w:rsidRPr="00927D5F">
        <w:rPr>
          <w:lang w:val="fr-FR"/>
        </w:rPr>
        <w:t>măsuri</w:t>
      </w:r>
      <w:proofErr w:type="spellEnd"/>
      <w:r w:rsidRPr="00927D5F">
        <w:rPr>
          <w:lang w:val="fr-FR"/>
        </w:rPr>
        <w:t xml:space="preserve"> de </w:t>
      </w:r>
      <w:proofErr w:type="spellStart"/>
      <w:r w:rsidRPr="00927D5F">
        <w:rPr>
          <w:lang w:val="fr-FR"/>
        </w:rPr>
        <w:t>punere</w:t>
      </w:r>
      <w:proofErr w:type="spellEnd"/>
      <w:r w:rsidRPr="00927D5F">
        <w:rPr>
          <w:lang w:val="fr-FR"/>
        </w:rPr>
        <w:t xml:space="preserve"> </w:t>
      </w:r>
      <w:proofErr w:type="spellStart"/>
      <w:r w:rsidRPr="00927D5F">
        <w:rPr>
          <w:lang w:val="fr-FR"/>
        </w:rPr>
        <w:t>în</w:t>
      </w:r>
      <w:proofErr w:type="spellEnd"/>
      <w:r w:rsidRPr="00927D5F">
        <w:rPr>
          <w:lang w:val="fr-FR"/>
        </w:rPr>
        <w:t xml:space="preserve"> </w:t>
      </w:r>
      <w:proofErr w:type="spellStart"/>
      <w:r w:rsidRPr="00927D5F">
        <w:rPr>
          <w:lang w:val="fr-FR"/>
        </w:rPr>
        <w:t>aplicare</w:t>
      </w:r>
      <w:proofErr w:type="spellEnd"/>
      <w:r w:rsidRPr="00927D5F">
        <w:rPr>
          <w:lang w:val="fr-FR"/>
        </w:rPr>
        <w:t xml:space="preserve"> a </w:t>
      </w:r>
      <w:proofErr w:type="spellStart"/>
      <w:r w:rsidRPr="00927D5F">
        <w:rPr>
          <w:lang w:val="fr-FR"/>
        </w:rPr>
        <w:t>Regulamentului</w:t>
      </w:r>
      <w:proofErr w:type="spellEnd"/>
      <w:r w:rsidRPr="00927D5F">
        <w:rPr>
          <w:lang w:val="fr-FR"/>
        </w:rPr>
        <w:t xml:space="preserve"> (UE) 2016/679 al </w:t>
      </w:r>
      <w:proofErr w:type="spellStart"/>
      <w:r w:rsidRPr="00927D5F">
        <w:rPr>
          <w:lang w:val="fr-FR"/>
        </w:rPr>
        <w:t>Parlamentului</w:t>
      </w:r>
      <w:proofErr w:type="spellEnd"/>
      <w:r w:rsidRPr="00927D5F">
        <w:rPr>
          <w:lang w:val="fr-FR"/>
        </w:rPr>
        <w:t xml:space="preserve"> </w:t>
      </w:r>
      <w:proofErr w:type="spellStart"/>
      <w:r w:rsidRPr="00927D5F">
        <w:rPr>
          <w:lang w:val="fr-FR"/>
        </w:rPr>
        <w:t>European</w:t>
      </w:r>
      <w:proofErr w:type="spellEnd"/>
      <w:r w:rsidRPr="00927D5F">
        <w:rPr>
          <w:lang w:val="fr-FR"/>
        </w:rPr>
        <w:t xml:space="preserve"> </w:t>
      </w:r>
      <w:proofErr w:type="spellStart"/>
      <w:r w:rsidRPr="00927D5F">
        <w:rPr>
          <w:lang w:val="fr-FR"/>
        </w:rPr>
        <w:t>şi</w:t>
      </w:r>
      <w:proofErr w:type="spellEnd"/>
      <w:r w:rsidRPr="00927D5F">
        <w:rPr>
          <w:lang w:val="fr-FR"/>
        </w:rPr>
        <w:t xml:space="preserve"> al </w:t>
      </w:r>
      <w:proofErr w:type="spellStart"/>
      <w:r w:rsidRPr="00927D5F">
        <w:rPr>
          <w:lang w:val="fr-FR"/>
        </w:rPr>
        <w:t>Consiliului</w:t>
      </w:r>
      <w:proofErr w:type="spellEnd"/>
      <w:r w:rsidRPr="00927D5F">
        <w:rPr>
          <w:lang w:val="fr-FR"/>
        </w:rPr>
        <w:t xml:space="preserve"> </w:t>
      </w:r>
      <w:proofErr w:type="spellStart"/>
      <w:r w:rsidRPr="00927D5F">
        <w:rPr>
          <w:lang w:val="fr-FR"/>
        </w:rPr>
        <w:t>privind</w:t>
      </w:r>
      <w:proofErr w:type="spellEnd"/>
      <w:r w:rsidRPr="00927D5F">
        <w:rPr>
          <w:lang w:val="fr-FR"/>
        </w:rPr>
        <w:t xml:space="preserve"> </w:t>
      </w:r>
      <w:proofErr w:type="spellStart"/>
      <w:r w:rsidRPr="00927D5F">
        <w:rPr>
          <w:lang w:val="fr-FR"/>
        </w:rPr>
        <w:t>protecția</w:t>
      </w:r>
      <w:proofErr w:type="spellEnd"/>
      <w:r w:rsidRPr="00927D5F">
        <w:rPr>
          <w:lang w:val="fr-FR"/>
        </w:rPr>
        <w:t xml:space="preserve"> </w:t>
      </w:r>
      <w:proofErr w:type="spellStart"/>
      <w:r w:rsidRPr="00927D5F">
        <w:rPr>
          <w:lang w:val="fr-FR"/>
        </w:rPr>
        <w:t>persoanelor</w:t>
      </w:r>
      <w:proofErr w:type="spellEnd"/>
      <w:r w:rsidRPr="00927D5F">
        <w:rPr>
          <w:lang w:val="fr-FR"/>
        </w:rPr>
        <w:t xml:space="preserve"> </w:t>
      </w:r>
      <w:proofErr w:type="spellStart"/>
      <w:r w:rsidRPr="00927D5F">
        <w:rPr>
          <w:lang w:val="fr-FR"/>
        </w:rPr>
        <w:t>fizice</w:t>
      </w:r>
      <w:proofErr w:type="spellEnd"/>
      <w:r w:rsidRPr="00927D5F">
        <w:rPr>
          <w:lang w:val="fr-FR"/>
        </w:rPr>
        <w:t xml:space="preserve"> </w:t>
      </w:r>
      <w:proofErr w:type="spellStart"/>
      <w:r w:rsidRPr="00927D5F">
        <w:rPr>
          <w:lang w:val="fr-FR"/>
        </w:rPr>
        <w:t>în</w:t>
      </w:r>
      <w:proofErr w:type="spellEnd"/>
      <w:r w:rsidRPr="00927D5F">
        <w:rPr>
          <w:lang w:val="fr-FR"/>
        </w:rPr>
        <w:t xml:space="preserve"> </w:t>
      </w:r>
      <w:proofErr w:type="spellStart"/>
      <w:r w:rsidRPr="00927D5F">
        <w:rPr>
          <w:lang w:val="fr-FR"/>
        </w:rPr>
        <w:t>ceea</w:t>
      </w:r>
      <w:proofErr w:type="spellEnd"/>
      <w:r w:rsidRPr="00927D5F">
        <w:rPr>
          <w:lang w:val="fr-FR"/>
        </w:rPr>
        <w:t xml:space="preserve"> ce </w:t>
      </w:r>
      <w:proofErr w:type="spellStart"/>
      <w:r w:rsidRPr="00927D5F">
        <w:rPr>
          <w:lang w:val="fr-FR"/>
        </w:rPr>
        <w:t>priveşte</w:t>
      </w:r>
      <w:proofErr w:type="spellEnd"/>
      <w:r w:rsidRPr="00927D5F">
        <w:rPr>
          <w:lang w:val="fr-FR"/>
        </w:rPr>
        <w:t xml:space="preserve"> </w:t>
      </w:r>
      <w:proofErr w:type="spellStart"/>
      <w:r w:rsidRPr="00927D5F">
        <w:rPr>
          <w:lang w:val="fr-FR"/>
        </w:rPr>
        <w:t>prelucrarea</w:t>
      </w:r>
      <w:proofErr w:type="spellEnd"/>
      <w:r w:rsidRPr="00927D5F">
        <w:rPr>
          <w:lang w:val="fr-FR"/>
        </w:rPr>
        <w:t xml:space="preserve"> </w:t>
      </w:r>
      <w:proofErr w:type="spellStart"/>
      <w:r w:rsidRPr="00927D5F">
        <w:rPr>
          <w:lang w:val="fr-FR"/>
        </w:rPr>
        <w:t>datelor</w:t>
      </w:r>
      <w:proofErr w:type="spellEnd"/>
      <w:r w:rsidRPr="00927D5F">
        <w:rPr>
          <w:lang w:val="fr-FR"/>
        </w:rPr>
        <w:t xml:space="preserve"> </w:t>
      </w:r>
      <w:proofErr w:type="spellStart"/>
      <w:r w:rsidRPr="00927D5F">
        <w:rPr>
          <w:lang w:val="fr-FR"/>
        </w:rPr>
        <w:t>cu</w:t>
      </w:r>
      <w:proofErr w:type="spellEnd"/>
      <w:r w:rsidRPr="00927D5F">
        <w:rPr>
          <w:lang w:val="fr-FR"/>
        </w:rPr>
        <w:t xml:space="preserve"> </w:t>
      </w:r>
      <w:proofErr w:type="spellStart"/>
      <w:r w:rsidRPr="00927D5F">
        <w:rPr>
          <w:lang w:val="fr-FR"/>
        </w:rPr>
        <w:t>caracter</w:t>
      </w:r>
      <w:proofErr w:type="spellEnd"/>
      <w:r w:rsidRPr="00927D5F">
        <w:rPr>
          <w:lang w:val="fr-FR"/>
        </w:rPr>
        <w:t xml:space="preserve"> </w:t>
      </w:r>
      <w:proofErr w:type="spellStart"/>
      <w:r w:rsidRPr="00927D5F">
        <w:rPr>
          <w:lang w:val="fr-FR"/>
        </w:rPr>
        <w:t>personal</w:t>
      </w:r>
      <w:proofErr w:type="spellEnd"/>
      <w:r w:rsidRPr="00927D5F">
        <w:rPr>
          <w:lang w:val="fr-FR"/>
        </w:rPr>
        <w:t xml:space="preserve"> </w:t>
      </w:r>
      <w:proofErr w:type="spellStart"/>
      <w:r w:rsidRPr="00927D5F">
        <w:rPr>
          <w:lang w:val="fr-FR"/>
        </w:rPr>
        <w:t>şi</w:t>
      </w:r>
      <w:proofErr w:type="spellEnd"/>
      <w:r w:rsidRPr="00927D5F">
        <w:rPr>
          <w:lang w:val="fr-FR"/>
        </w:rPr>
        <w:t xml:space="preserve"> </w:t>
      </w:r>
      <w:proofErr w:type="spellStart"/>
      <w:r w:rsidRPr="00927D5F">
        <w:rPr>
          <w:lang w:val="fr-FR"/>
        </w:rPr>
        <w:t>privind</w:t>
      </w:r>
      <w:proofErr w:type="spellEnd"/>
      <w:r w:rsidRPr="00927D5F">
        <w:rPr>
          <w:lang w:val="fr-FR"/>
        </w:rPr>
        <w:t xml:space="preserve"> libera </w:t>
      </w:r>
      <w:proofErr w:type="spellStart"/>
      <w:r w:rsidRPr="00927D5F">
        <w:rPr>
          <w:lang w:val="fr-FR"/>
        </w:rPr>
        <w:t>circulație</w:t>
      </w:r>
      <w:proofErr w:type="spellEnd"/>
      <w:r w:rsidRPr="00927D5F">
        <w:rPr>
          <w:lang w:val="fr-FR"/>
        </w:rPr>
        <w:t xml:space="preserve"> a </w:t>
      </w:r>
      <w:proofErr w:type="spellStart"/>
      <w:r w:rsidRPr="00927D5F">
        <w:rPr>
          <w:lang w:val="fr-FR"/>
        </w:rPr>
        <w:t>acestor</w:t>
      </w:r>
      <w:proofErr w:type="spellEnd"/>
      <w:r w:rsidRPr="00927D5F">
        <w:rPr>
          <w:lang w:val="fr-FR"/>
        </w:rPr>
        <w:t xml:space="preserve"> date </w:t>
      </w:r>
      <w:proofErr w:type="spellStart"/>
      <w:r w:rsidRPr="00927D5F">
        <w:rPr>
          <w:lang w:val="fr-FR"/>
        </w:rPr>
        <w:t>şi</w:t>
      </w:r>
      <w:proofErr w:type="spellEnd"/>
      <w:r w:rsidRPr="00927D5F">
        <w:rPr>
          <w:lang w:val="fr-FR"/>
        </w:rPr>
        <w:t xml:space="preserve"> de </w:t>
      </w:r>
      <w:proofErr w:type="spellStart"/>
      <w:r w:rsidRPr="00927D5F">
        <w:rPr>
          <w:lang w:val="fr-FR"/>
        </w:rPr>
        <w:t>abrogare</w:t>
      </w:r>
      <w:proofErr w:type="spellEnd"/>
      <w:r w:rsidRPr="00927D5F">
        <w:rPr>
          <w:lang w:val="fr-FR"/>
        </w:rPr>
        <w:t xml:space="preserve"> a </w:t>
      </w:r>
      <w:proofErr w:type="spellStart"/>
      <w:r w:rsidRPr="00927D5F">
        <w:rPr>
          <w:lang w:val="fr-FR"/>
        </w:rPr>
        <w:t>Directivei</w:t>
      </w:r>
      <w:proofErr w:type="spellEnd"/>
      <w:r w:rsidRPr="00927D5F">
        <w:rPr>
          <w:lang w:val="fr-FR"/>
        </w:rPr>
        <w:t xml:space="preserve"> 95/46/CE (</w:t>
      </w:r>
      <w:proofErr w:type="spellStart"/>
      <w:r w:rsidRPr="00927D5F">
        <w:rPr>
          <w:lang w:val="fr-FR"/>
        </w:rPr>
        <w:t>Regulamentul</w:t>
      </w:r>
      <w:proofErr w:type="spellEnd"/>
      <w:r w:rsidRPr="00927D5F">
        <w:rPr>
          <w:lang w:val="fr-FR"/>
        </w:rPr>
        <w:t xml:space="preserve"> </w:t>
      </w:r>
      <w:proofErr w:type="spellStart"/>
      <w:r w:rsidRPr="00927D5F">
        <w:rPr>
          <w:lang w:val="fr-FR"/>
        </w:rPr>
        <w:t>general</w:t>
      </w:r>
      <w:proofErr w:type="spellEnd"/>
      <w:r w:rsidRPr="00927D5F">
        <w:rPr>
          <w:lang w:val="fr-FR"/>
        </w:rPr>
        <w:t xml:space="preserve"> </w:t>
      </w:r>
      <w:proofErr w:type="spellStart"/>
      <w:r w:rsidRPr="00927D5F">
        <w:rPr>
          <w:lang w:val="fr-FR"/>
        </w:rPr>
        <w:t>privind</w:t>
      </w:r>
      <w:proofErr w:type="spellEnd"/>
      <w:r w:rsidRPr="00927D5F">
        <w:rPr>
          <w:lang w:val="fr-FR"/>
        </w:rPr>
        <w:t xml:space="preserve"> </w:t>
      </w:r>
      <w:proofErr w:type="spellStart"/>
      <w:r w:rsidRPr="00927D5F">
        <w:rPr>
          <w:lang w:val="fr-FR"/>
        </w:rPr>
        <w:t>protecția</w:t>
      </w:r>
      <w:proofErr w:type="spellEnd"/>
      <w:r w:rsidRPr="00927D5F">
        <w:rPr>
          <w:lang w:val="fr-FR"/>
        </w:rPr>
        <w:t xml:space="preserve"> </w:t>
      </w:r>
      <w:proofErr w:type="spellStart"/>
      <w:r w:rsidRPr="00927D5F">
        <w:rPr>
          <w:lang w:val="fr-FR"/>
        </w:rPr>
        <w:t>datelor</w:t>
      </w:r>
      <w:proofErr w:type="spellEnd"/>
      <w:r w:rsidRPr="00927D5F">
        <w:rPr>
          <w:lang w:val="fr-FR"/>
        </w:rPr>
        <w:t xml:space="preserve">), </w:t>
      </w:r>
      <w:proofErr w:type="spellStart"/>
      <w:r w:rsidRPr="00927D5F">
        <w:rPr>
          <w:lang w:val="fr-FR"/>
        </w:rPr>
        <w:t>informații</w:t>
      </w:r>
      <w:proofErr w:type="spellEnd"/>
      <w:r w:rsidRPr="00927D5F">
        <w:rPr>
          <w:lang w:val="fr-FR"/>
        </w:rPr>
        <w:t xml:space="preserve"> </w:t>
      </w:r>
      <w:proofErr w:type="spellStart"/>
      <w:r w:rsidRPr="00927D5F">
        <w:rPr>
          <w:lang w:val="fr-FR"/>
        </w:rPr>
        <w:t>primite</w:t>
      </w:r>
      <w:proofErr w:type="spellEnd"/>
      <w:r w:rsidRPr="00927D5F">
        <w:rPr>
          <w:lang w:val="fr-FR"/>
        </w:rPr>
        <w:t xml:space="preserve"> de la </w:t>
      </w:r>
      <w:proofErr w:type="spellStart"/>
      <w:r w:rsidRPr="00927D5F">
        <w:rPr>
          <w:lang w:val="fr-FR"/>
        </w:rPr>
        <w:t>Autoritatea</w:t>
      </w:r>
      <w:proofErr w:type="spellEnd"/>
      <w:r w:rsidRPr="00927D5F">
        <w:rPr>
          <w:lang w:val="fr-FR"/>
        </w:rPr>
        <w:t xml:space="preserve"> </w:t>
      </w:r>
      <w:proofErr w:type="spellStart"/>
      <w:r w:rsidRPr="00927D5F">
        <w:rPr>
          <w:lang w:val="fr-FR"/>
        </w:rPr>
        <w:t>contractantă</w:t>
      </w:r>
      <w:proofErr w:type="spellEnd"/>
      <w:r w:rsidRPr="00927D5F">
        <w:rPr>
          <w:lang w:val="fr-FR"/>
        </w:rPr>
        <w:t xml:space="preserve">/ </w:t>
      </w:r>
      <w:proofErr w:type="spellStart"/>
      <w:r w:rsidRPr="00927D5F">
        <w:rPr>
          <w:lang w:val="fr-FR"/>
        </w:rPr>
        <w:t>participanți</w:t>
      </w:r>
      <w:proofErr w:type="spellEnd"/>
      <w:r w:rsidRPr="00927D5F">
        <w:rPr>
          <w:lang w:val="fr-FR"/>
        </w:rPr>
        <w:t xml:space="preserve">, </w:t>
      </w:r>
      <w:proofErr w:type="spellStart"/>
      <w:r w:rsidRPr="00927D5F">
        <w:rPr>
          <w:lang w:val="fr-FR"/>
        </w:rPr>
        <w:t>să</w:t>
      </w:r>
      <w:proofErr w:type="spellEnd"/>
      <w:r w:rsidRPr="00927D5F">
        <w:rPr>
          <w:lang w:val="fr-FR"/>
        </w:rPr>
        <w:t xml:space="preserve"> nu le </w:t>
      </w:r>
      <w:proofErr w:type="spellStart"/>
      <w:r w:rsidRPr="00927D5F">
        <w:rPr>
          <w:lang w:val="fr-FR"/>
        </w:rPr>
        <w:t>utilizeze</w:t>
      </w:r>
      <w:proofErr w:type="spellEnd"/>
      <w:r w:rsidRPr="00927D5F">
        <w:rPr>
          <w:lang w:val="fr-FR"/>
        </w:rPr>
        <w:t xml:space="preserve"> </w:t>
      </w:r>
      <w:proofErr w:type="spellStart"/>
      <w:r w:rsidRPr="00927D5F">
        <w:rPr>
          <w:lang w:val="fr-FR"/>
        </w:rPr>
        <w:t>în</w:t>
      </w:r>
      <w:proofErr w:type="spellEnd"/>
      <w:r w:rsidRPr="00927D5F">
        <w:rPr>
          <w:lang w:val="fr-FR"/>
        </w:rPr>
        <w:t xml:space="preserve"> </w:t>
      </w:r>
      <w:proofErr w:type="spellStart"/>
      <w:r w:rsidRPr="00927D5F">
        <w:rPr>
          <w:lang w:val="fr-FR"/>
        </w:rPr>
        <w:t>alte</w:t>
      </w:r>
      <w:proofErr w:type="spellEnd"/>
      <w:r w:rsidRPr="00927D5F">
        <w:rPr>
          <w:lang w:val="fr-FR"/>
        </w:rPr>
        <w:t xml:space="preserve"> </w:t>
      </w:r>
      <w:proofErr w:type="spellStart"/>
      <w:r w:rsidRPr="00927D5F">
        <w:rPr>
          <w:lang w:val="fr-FR"/>
        </w:rPr>
        <w:t>scopuri</w:t>
      </w:r>
      <w:proofErr w:type="spellEnd"/>
      <w:r w:rsidRPr="00927D5F">
        <w:rPr>
          <w:lang w:val="fr-FR"/>
        </w:rPr>
        <w:t xml:space="preserve"> </w:t>
      </w:r>
      <w:proofErr w:type="spellStart"/>
      <w:r w:rsidRPr="00927D5F">
        <w:rPr>
          <w:lang w:val="fr-FR"/>
        </w:rPr>
        <w:t>decât</w:t>
      </w:r>
      <w:proofErr w:type="spellEnd"/>
      <w:r w:rsidRPr="00927D5F">
        <w:rPr>
          <w:lang w:val="fr-FR"/>
        </w:rPr>
        <w:t xml:space="preserve"> </w:t>
      </w:r>
      <w:proofErr w:type="spellStart"/>
      <w:r w:rsidRPr="00927D5F">
        <w:rPr>
          <w:lang w:val="fr-FR"/>
        </w:rPr>
        <w:t>cel</w:t>
      </w:r>
      <w:proofErr w:type="spellEnd"/>
      <w:r w:rsidRPr="00927D5F">
        <w:rPr>
          <w:lang w:val="fr-FR"/>
        </w:rPr>
        <w:t xml:space="preserve"> </w:t>
      </w:r>
      <w:proofErr w:type="spellStart"/>
      <w:r w:rsidRPr="00927D5F">
        <w:rPr>
          <w:lang w:val="fr-FR"/>
        </w:rPr>
        <w:t>pentru</w:t>
      </w:r>
      <w:proofErr w:type="spellEnd"/>
      <w:r w:rsidRPr="00927D5F">
        <w:rPr>
          <w:lang w:val="fr-FR"/>
        </w:rPr>
        <w:t xml:space="preserve"> care au </w:t>
      </w:r>
      <w:proofErr w:type="spellStart"/>
      <w:r w:rsidRPr="00927D5F">
        <w:rPr>
          <w:lang w:val="fr-FR"/>
        </w:rPr>
        <w:t>fost</w:t>
      </w:r>
      <w:proofErr w:type="spellEnd"/>
      <w:r w:rsidRPr="00927D5F">
        <w:rPr>
          <w:lang w:val="fr-FR"/>
        </w:rPr>
        <w:t xml:space="preserve"> </w:t>
      </w:r>
      <w:proofErr w:type="spellStart"/>
      <w:r w:rsidRPr="00927D5F">
        <w:rPr>
          <w:lang w:val="fr-FR"/>
        </w:rPr>
        <w:t>primite</w:t>
      </w:r>
      <w:proofErr w:type="spellEnd"/>
      <w:r w:rsidRPr="00927D5F">
        <w:rPr>
          <w:lang w:val="fr-FR"/>
        </w:rPr>
        <w:t xml:space="preserve"> </w:t>
      </w:r>
      <w:proofErr w:type="spellStart"/>
      <w:r w:rsidRPr="00927D5F">
        <w:rPr>
          <w:lang w:val="fr-FR"/>
        </w:rPr>
        <w:t>și</w:t>
      </w:r>
      <w:proofErr w:type="spellEnd"/>
      <w:r w:rsidRPr="00927D5F">
        <w:rPr>
          <w:lang w:val="fr-FR"/>
        </w:rPr>
        <w:t xml:space="preserve"> </w:t>
      </w:r>
      <w:proofErr w:type="spellStart"/>
      <w:r w:rsidRPr="00927D5F">
        <w:rPr>
          <w:lang w:val="fr-FR"/>
        </w:rPr>
        <w:t>să</w:t>
      </w:r>
      <w:proofErr w:type="spellEnd"/>
      <w:r w:rsidRPr="00927D5F">
        <w:rPr>
          <w:lang w:val="fr-FR"/>
        </w:rPr>
        <w:t xml:space="preserve"> </w:t>
      </w:r>
      <w:proofErr w:type="spellStart"/>
      <w:r w:rsidRPr="00927D5F">
        <w:rPr>
          <w:lang w:val="fr-FR"/>
        </w:rPr>
        <w:t>ia</w:t>
      </w:r>
      <w:proofErr w:type="spellEnd"/>
      <w:r w:rsidRPr="00927D5F">
        <w:rPr>
          <w:lang w:val="fr-FR"/>
        </w:rPr>
        <w:t xml:space="preserve"> </w:t>
      </w:r>
      <w:proofErr w:type="spellStart"/>
      <w:r w:rsidRPr="00927D5F">
        <w:rPr>
          <w:lang w:val="fr-FR"/>
        </w:rPr>
        <w:t>toate</w:t>
      </w:r>
      <w:proofErr w:type="spellEnd"/>
      <w:r w:rsidRPr="00927D5F">
        <w:rPr>
          <w:lang w:val="fr-FR"/>
        </w:rPr>
        <w:t xml:space="preserve"> </w:t>
      </w:r>
      <w:proofErr w:type="spellStart"/>
      <w:r w:rsidRPr="00927D5F">
        <w:rPr>
          <w:lang w:val="fr-FR"/>
        </w:rPr>
        <w:t>măsurile</w:t>
      </w:r>
      <w:proofErr w:type="spellEnd"/>
      <w:r w:rsidRPr="00927D5F">
        <w:rPr>
          <w:lang w:val="fr-FR"/>
        </w:rPr>
        <w:t xml:space="preserve"> </w:t>
      </w:r>
      <w:proofErr w:type="spellStart"/>
      <w:r w:rsidRPr="00927D5F">
        <w:rPr>
          <w:lang w:val="fr-FR"/>
        </w:rPr>
        <w:t>prin</w:t>
      </w:r>
      <w:proofErr w:type="spellEnd"/>
      <w:r w:rsidRPr="00927D5F">
        <w:rPr>
          <w:lang w:val="fr-FR"/>
        </w:rPr>
        <w:t xml:space="preserve"> care </w:t>
      </w:r>
      <w:proofErr w:type="spellStart"/>
      <w:r w:rsidRPr="00927D5F">
        <w:rPr>
          <w:lang w:val="fr-FR"/>
        </w:rPr>
        <w:t>să</w:t>
      </w:r>
      <w:proofErr w:type="spellEnd"/>
      <w:r w:rsidRPr="00927D5F">
        <w:rPr>
          <w:lang w:val="fr-FR"/>
        </w:rPr>
        <w:t xml:space="preserve"> </w:t>
      </w:r>
      <w:proofErr w:type="spellStart"/>
      <w:r w:rsidRPr="00927D5F">
        <w:rPr>
          <w:lang w:val="fr-FR"/>
        </w:rPr>
        <w:t>prevină</w:t>
      </w:r>
      <w:proofErr w:type="spellEnd"/>
      <w:r w:rsidRPr="00927D5F">
        <w:rPr>
          <w:lang w:val="fr-FR"/>
        </w:rPr>
        <w:t xml:space="preserve"> </w:t>
      </w:r>
      <w:proofErr w:type="spellStart"/>
      <w:r w:rsidRPr="00927D5F">
        <w:rPr>
          <w:lang w:val="fr-FR"/>
        </w:rPr>
        <w:t>orice</w:t>
      </w:r>
      <w:proofErr w:type="spellEnd"/>
      <w:r w:rsidRPr="00927D5F">
        <w:rPr>
          <w:lang w:val="fr-FR"/>
        </w:rPr>
        <w:t xml:space="preserve"> </w:t>
      </w:r>
      <w:proofErr w:type="spellStart"/>
      <w:r w:rsidRPr="00927D5F">
        <w:rPr>
          <w:lang w:val="fr-FR"/>
        </w:rPr>
        <w:t>utilizare</w:t>
      </w:r>
      <w:proofErr w:type="spellEnd"/>
      <w:r w:rsidRPr="00927D5F">
        <w:rPr>
          <w:lang w:val="fr-FR"/>
        </w:rPr>
        <w:t xml:space="preserve"> </w:t>
      </w:r>
      <w:proofErr w:type="spellStart"/>
      <w:r w:rsidRPr="00927D5F">
        <w:rPr>
          <w:lang w:val="fr-FR"/>
        </w:rPr>
        <w:t>sau</w:t>
      </w:r>
      <w:proofErr w:type="spellEnd"/>
      <w:r w:rsidRPr="00927D5F">
        <w:rPr>
          <w:lang w:val="fr-FR"/>
        </w:rPr>
        <w:t xml:space="preserve"> </w:t>
      </w:r>
      <w:proofErr w:type="spellStart"/>
      <w:r w:rsidRPr="00927D5F">
        <w:rPr>
          <w:lang w:val="fr-FR"/>
        </w:rPr>
        <w:t>divulgare</w:t>
      </w:r>
      <w:proofErr w:type="spellEnd"/>
      <w:r w:rsidRPr="00927D5F">
        <w:rPr>
          <w:lang w:val="fr-FR"/>
        </w:rPr>
        <w:t xml:space="preserve"> </w:t>
      </w:r>
      <w:proofErr w:type="spellStart"/>
      <w:r w:rsidRPr="00927D5F">
        <w:rPr>
          <w:lang w:val="fr-FR"/>
        </w:rPr>
        <w:t>neautorizată</w:t>
      </w:r>
      <w:proofErr w:type="spellEnd"/>
      <w:r w:rsidRPr="00927D5F">
        <w:rPr>
          <w:lang w:val="fr-FR"/>
        </w:rPr>
        <w:t xml:space="preserve"> a </w:t>
      </w:r>
      <w:proofErr w:type="spellStart"/>
      <w:r w:rsidRPr="00927D5F">
        <w:rPr>
          <w:lang w:val="fr-FR"/>
        </w:rPr>
        <w:t>unor</w:t>
      </w:r>
      <w:proofErr w:type="spellEnd"/>
      <w:r w:rsidRPr="00927D5F">
        <w:rPr>
          <w:lang w:val="fr-FR"/>
        </w:rPr>
        <w:t xml:space="preserve"> </w:t>
      </w:r>
      <w:proofErr w:type="spellStart"/>
      <w:r w:rsidRPr="00927D5F">
        <w:rPr>
          <w:lang w:val="fr-FR"/>
        </w:rPr>
        <w:t>astfel</w:t>
      </w:r>
      <w:proofErr w:type="spellEnd"/>
      <w:r w:rsidRPr="00927D5F">
        <w:rPr>
          <w:lang w:val="fr-FR"/>
        </w:rPr>
        <w:t xml:space="preserve"> de </w:t>
      </w:r>
      <w:proofErr w:type="spellStart"/>
      <w:r w:rsidRPr="00927D5F">
        <w:rPr>
          <w:lang w:val="fr-FR"/>
        </w:rPr>
        <w:t>informații</w:t>
      </w:r>
      <w:proofErr w:type="spellEnd"/>
      <w:r w:rsidRPr="00927D5F">
        <w:rPr>
          <w:lang w:val="fr-FR"/>
        </w:rPr>
        <w:t>.</w:t>
      </w:r>
    </w:p>
    <w:p w14:paraId="51DD33C5" w14:textId="77777777" w:rsidR="00FF21F9" w:rsidRPr="00927D5F" w:rsidRDefault="00FF21F9" w:rsidP="00FF21F9">
      <w:pPr>
        <w:pStyle w:val="NoSpacing"/>
        <w:spacing w:line="276" w:lineRule="auto"/>
        <w:ind w:left="0"/>
        <w:rPr>
          <w:lang w:val="fr-FR"/>
        </w:rPr>
      </w:pPr>
    </w:p>
    <w:p w14:paraId="2E17DF5D" w14:textId="77777777" w:rsidR="00FF21F9" w:rsidRPr="00927D5F" w:rsidRDefault="00FF21F9" w:rsidP="00FF21F9">
      <w:pPr>
        <w:pStyle w:val="NoSpacing"/>
        <w:spacing w:line="276" w:lineRule="auto"/>
        <w:ind w:left="0"/>
        <w:rPr>
          <w:lang w:val="fr-FR"/>
        </w:rPr>
      </w:pPr>
      <w:proofErr w:type="spellStart"/>
      <w:proofErr w:type="gramStart"/>
      <w:r w:rsidRPr="00927D5F">
        <w:rPr>
          <w:b/>
          <w:bCs/>
          <w:lang w:val="fr-FR"/>
        </w:rPr>
        <w:t>Atenție</w:t>
      </w:r>
      <w:proofErr w:type="spellEnd"/>
      <w:r w:rsidRPr="00927D5F">
        <w:rPr>
          <w:b/>
          <w:bCs/>
          <w:lang w:val="fr-FR"/>
        </w:rPr>
        <w:t>:</w:t>
      </w:r>
      <w:proofErr w:type="gramEnd"/>
      <w:r w:rsidRPr="00927D5F">
        <w:rPr>
          <w:lang w:val="fr-FR"/>
        </w:rPr>
        <w:t xml:space="preserve"> </w:t>
      </w:r>
      <w:proofErr w:type="spellStart"/>
      <w:r w:rsidRPr="00927D5F">
        <w:rPr>
          <w:lang w:val="fr-FR"/>
        </w:rPr>
        <w:t>În</w:t>
      </w:r>
      <w:proofErr w:type="spellEnd"/>
      <w:r w:rsidRPr="00927D5F">
        <w:rPr>
          <w:lang w:val="fr-FR"/>
        </w:rPr>
        <w:t xml:space="preserve"> </w:t>
      </w:r>
      <w:proofErr w:type="spellStart"/>
      <w:r w:rsidRPr="00927D5F">
        <w:rPr>
          <w:lang w:val="fr-FR"/>
        </w:rPr>
        <w:t>absența</w:t>
      </w:r>
      <w:proofErr w:type="spellEnd"/>
      <w:r w:rsidRPr="00927D5F">
        <w:rPr>
          <w:lang w:val="fr-FR"/>
        </w:rPr>
        <w:t xml:space="preserve"> </w:t>
      </w:r>
      <w:proofErr w:type="spellStart"/>
      <w:r w:rsidRPr="00927D5F">
        <w:rPr>
          <w:lang w:val="fr-FR"/>
        </w:rPr>
        <w:t>unei</w:t>
      </w:r>
      <w:proofErr w:type="spellEnd"/>
      <w:r w:rsidRPr="00927D5F">
        <w:rPr>
          <w:lang w:val="fr-FR"/>
        </w:rPr>
        <w:t xml:space="preserve"> </w:t>
      </w:r>
      <w:proofErr w:type="spellStart"/>
      <w:r w:rsidRPr="00927D5F">
        <w:rPr>
          <w:lang w:val="fr-FR"/>
        </w:rPr>
        <w:t>legislații</w:t>
      </w:r>
      <w:proofErr w:type="spellEnd"/>
      <w:r w:rsidRPr="00927D5F">
        <w:rPr>
          <w:lang w:val="fr-FR"/>
        </w:rPr>
        <w:t xml:space="preserve"> </w:t>
      </w:r>
      <w:proofErr w:type="spellStart"/>
      <w:r w:rsidRPr="00927D5F">
        <w:rPr>
          <w:lang w:val="fr-FR"/>
        </w:rPr>
        <w:t>specifice</w:t>
      </w:r>
      <w:proofErr w:type="spellEnd"/>
      <w:r w:rsidRPr="00927D5F">
        <w:rPr>
          <w:lang w:val="fr-FR"/>
        </w:rPr>
        <w:t xml:space="preserve">, </w:t>
      </w:r>
      <w:proofErr w:type="spellStart"/>
      <w:r w:rsidRPr="00927D5F">
        <w:rPr>
          <w:lang w:val="fr-FR"/>
        </w:rPr>
        <w:t>cheltuielile</w:t>
      </w:r>
      <w:proofErr w:type="spellEnd"/>
      <w:r w:rsidRPr="00927D5F">
        <w:rPr>
          <w:lang w:val="fr-FR"/>
        </w:rPr>
        <w:t xml:space="preserve"> </w:t>
      </w:r>
      <w:proofErr w:type="spellStart"/>
      <w:r w:rsidRPr="00927D5F">
        <w:rPr>
          <w:lang w:val="fr-FR"/>
        </w:rPr>
        <w:t>cu</w:t>
      </w:r>
      <w:proofErr w:type="spellEnd"/>
      <w:r w:rsidRPr="00927D5F">
        <w:rPr>
          <w:lang w:val="fr-FR"/>
        </w:rPr>
        <w:t xml:space="preserve"> </w:t>
      </w:r>
      <w:proofErr w:type="spellStart"/>
      <w:r w:rsidRPr="00927D5F">
        <w:rPr>
          <w:lang w:val="fr-FR"/>
        </w:rPr>
        <w:t>transportul</w:t>
      </w:r>
      <w:proofErr w:type="spellEnd"/>
      <w:r w:rsidRPr="00927D5F">
        <w:rPr>
          <w:lang w:val="fr-FR"/>
        </w:rPr>
        <w:t xml:space="preserve"> </w:t>
      </w:r>
      <w:proofErr w:type="spellStart"/>
      <w:r w:rsidRPr="00927D5F">
        <w:rPr>
          <w:lang w:val="fr-FR"/>
        </w:rPr>
        <w:t>realizat</w:t>
      </w:r>
      <w:proofErr w:type="spellEnd"/>
      <w:r w:rsidRPr="00927D5F">
        <w:rPr>
          <w:lang w:val="fr-FR"/>
        </w:rPr>
        <w:t xml:space="preserve"> </w:t>
      </w:r>
      <w:proofErr w:type="spellStart"/>
      <w:r w:rsidRPr="00927D5F">
        <w:rPr>
          <w:lang w:val="fr-FR"/>
        </w:rPr>
        <w:t>cu</w:t>
      </w:r>
      <w:proofErr w:type="spellEnd"/>
      <w:r w:rsidRPr="00927D5F">
        <w:rPr>
          <w:lang w:val="fr-FR"/>
        </w:rPr>
        <w:t xml:space="preserve"> </w:t>
      </w:r>
      <w:proofErr w:type="spellStart"/>
      <w:r w:rsidRPr="00927D5F">
        <w:rPr>
          <w:lang w:val="fr-FR"/>
        </w:rPr>
        <w:t>vehicule</w:t>
      </w:r>
      <w:proofErr w:type="spellEnd"/>
      <w:r w:rsidRPr="00927D5F">
        <w:rPr>
          <w:lang w:val="fr-FR"/>
        </w:rPr>
        <w:t xml:space="preserve"> care </w:t>
      </w:r>
      <w:proofErr w:type="spellStart"/>
      <w:r w:rsidRPr="00927D5F">
        <w:rPr>
          <w:lang w:val="fr-FR"/>
        </w:rPr>
        <w:t>utilizeaza</w:t>
      </w:r>
      <w:proofErr w:type="spellEnd"/>
      <w:r w:rsidRPr="00927D5F">
        <w:rPr>
          <w:lang w:val="fr-FR"/>
        </w:rPr>
        <w:t xml:space="preserve"> </w:t>
      </w:r>
      <w:proofErr w:type="spellStart"/>
      <w:r w:rsidRPr="00927D5F">
        <w:rPr>
          <w:lang w:val="fr-FR"/>
        </w:rPr>
        <w:t>combustibil</w:t>
      </w:r>
      <w:proofErr w:type="spellEnd"/>
      <w:r w:rsidRPr="00927D5F">
        <w:rPr>
          <w:lang w:val="fr-FR"/>
        </w:rPr>
        <w:t xml:space="preserve"> </w:t>
      </w:r>
      <w:proofErr w:type="spellStart"/>
      <w:r w:rsidRPr="00927D5F">
        <w:rPr>
          <w:lang w:val="fr-FR"/>
        </w:rPr>
        <w:t>din</w:t>
      </w:r>
      <w:proofErr w:type="spellEnd"/>
      <w:r w:rsidRPr="00927D5F">
        <w:rPr>
          <w:lang w:val="fr-FR"/>
        </w:rPr>
        <w:t xml:space="preserve"> </w:t>
      </w:r>
      <w:proofErr w:type="spellStart"/>
      <w:r w:rsidRPr="00927D5F">
        <w:rPr>
          <w:lang w:val="fr-FR"/>
        </w:rPr>
        <w:t>surse</w:t>
      </w:r>
      <w:proofErr w:type="spellEnd"/>
      <w:r w:rsidRPr="00927D5F">
        <w:rPr>
          <w:lang w:val="fr-FR"/>
        </w:rPr>
        <w:t xml:space="preserve"> </w:t>
      </w:r>
      <w:proofErr w:type="spellStart"/>
      <w:r w:rsidRPr="00927D5F">
        <w:rPr>
          <w:lang w:val="fr-FR"/>
        </w:rPr>
        <w:t>neconvenționale</w:t>
      </w:r>
      <w:proofErr w:type="spellEnd"/>
      <w:r w:rsidRPr="00927D5F">
        <w:rPr>
          <w:lang w:val="fr-FR"/>
        </w:rPr>
        <w:t xml:space="preserve">, nu vor fi </w:t>
      </w:r>
      <w:proofErr w:type="spellStart"/>
      <w:r w:rsidRPr="00927D5F">
        <w:rPr>
          <w:lang w:val="fr-FR"/>
        </w:rPr>
        <w:t>decontate</w:t>
      </w:r>
      <w:proofErr w:type="spellEnd"/>
      <w:r w:rsidRPr="00927D5F">
        <w:rPr>
          <w:lang w:val="fr-FR"/>
        </w:rPr>
        <w:t xml:space="preserve">. Se vor </w:t>
      </w:r>
      <w:proofErr w:type="spellStart"/>
      <w:r w:rsidRPr="00927D5F">
        <w:rPr>
          <w:lang w:val="fr-FR"/>
        </w:rPr>
        <w:t>deconta</w:t>
      </w:r>
      <w:proofErr w:type="spellEnd"/>
      <w:r w:rsidRPr="00927D5F">
        <w:rPr>
          <w:lang w:val="fr-FR"/>
        </w:rPr>
        <w:t xml:space="preserve"> </w:t>
      </w:r>
      <w:proofErr w:type="spellStart"/>
      <w:r w:rsidRPr="00927D5F">
        <w:rPr>
          <w:lang w:val="fr-FR"/>
        </w:rPr>
        <w:t>cheltuielile</w:t>
      </w:r>
      <w:proofErr w:type="spellEnd"/>
      <w:r w:rsidRPr="00927D5F">
        <w:rPr>
          <w:lang w:val="fr-FR"/>
        </w:rPr>
        <w:t xml:space="preserve"> de transport </w:t>
      </w:r>
      <w:proofErr w:type="spellStart"/>
      <w:r w:rsidRPr="00927D5F">
        <w:rPr>
          <w:lang w:val="fr-FR"/>
        </w:rPr>
        <w:t>doar</w:t>
      </w:r>
      <w:proofErr w:type="spellEnd"/>
      <w:r w:rsidRPr="00927D5F">
        <w:rPr>
          <w:lang w:val="fr-FR"/>
        </w:rPr>
        <w:t xml:space="preserve"> </w:t>
      </w:r>
      <w:proofErr w:type="spellStart"/>
      <w:r w:rsidRPr="00927D5F">
        <w:rPr>
          <w:lang w:val="fr-FR"/>
        </w:rPr>
        <w:t>conform</w:t>
      </w:r>
      <w:proofErr w:type="spellEnd"/>
      <w:r w:rsidRPr="00927D5F">
        <w:rPr>
          <w:lang w:val="fr-FR"/>
        </w:rPr>
        <w:t xml:space="preserve"> </w:t>
      </w:r>
      <w:proofErr w:type="spellStart"/>
      <w:r w:rsidRPr="00927D5F">
        <w:rPr>
          <w:lang w:val="fr-FR"/>
        </w:rPr>
        <w:t>informațiilor</w:t>
      </w:r>
      <w:proofErr w:type="spellEnd"/>
      <w:r w:rsidRPr="00927D5F">
        <w:rPr>
          <w:lang w:val="fr-FR"/>
        </w:rPr>
        <w:t xml:space="preserve"> </w:t>
      </w:r>
      <w:proofErr w:type="spellStart"/>
      <w:r w:rsidRPr="00927D5F">
        <w:rPr>
          <w:lang w:val="fr-FR"/>
        </w:rPr>
        <w:t>specificate</w:t>
      </w:r>
      <w:proofErr w:type="spellEnd"/>
      <w:r w:rsidRPr="00927D5F">
        <w:rPr>
          <w:lang w:val="fr-FR"/>
        </w:rPr>
        <w:t xml:space="preserve"> mai sus.</w:t>
      </w:r>
    </w:p>
    <w:p w14:paraId="64E0C19C" w14:textId="77777777" w:rsidR="00FF21F9" w:rsidRPr="00927D5F" w:rsidRDefault="00FF21F9" w:rsidP="00FF21F9">
      <w:pPr>
        <w:pStyle w:val="NoSpacing"/>
        <w:spacing w:line="276" w:lineRule="auto"/>
        <w:ind w:left="0"/>
        <w:rPr>
          <w:lang w:val="fr-FR"/>
        </w:rPr>
      </w:pPr>
      <w:proofErr w:type="spellStart"/>
      <w:r w:rsidRPr="00927D5F">
        <w:rPr>
          <w:lang w:val="fr-FR"/>
        </w:rPr>
        <w:t>Operatorii</w:t>
      </w:r>
      <w:proofErr w:type="spellEnd"/>
      <w:r w:rsidRPr="00927D5F">
        <w:rPr>
          <w:lang w:val="fr-FR"/>
        </w:rPr>
        <w:t xml:space="preserve"> </w:t>
      </w:r>
      <w:proofErr w:type="spellStart"/>
      <w:r w:rsidRPr="00927D5F">
        <w:rPr>
          <w:lang w:val="fr-FR"/>
        </w:rPr>
        <w:t>economici</w:t>
      </w:r>
      <w:proofErr w:type="spellEnd"/>
      <w:r w:rsidRPr="00927D5F">
        <w:rPr>
          <w:lang w:val="fr-FR"/>
        </w:rPr>
        <w:t xml:space="preserve">, </w:t>
      </w:r>
      <w:proofErr w:type="spellStart"/>
      <w:r w:rsidRPr="00927D5F">
        <w:rPr>
          <w:lang w:val="fr-FR"/>
        </w:rPr>
        <w:t>deveniți</w:t>
      </w:r>
      <w:proofErr w:type="spellEnd"/>
      <w:r w:rsidRPr="00927D5F">
        <w:rPr>
          <w:lang w:val="fr-FR"/>
        </w:rPr>
        <w:t xml:space="preserve"> </w:t>
      </w:r>
      <w:proofErr w:type="spellStart"/>
      <w:r w:rsidRPr="00927D5F">
        <w:rPr>
          <w:lang w:val="fr-FR"/>
        </w:rPr>
        <w:t>prestatori</w:t>
      </w:r>
      <w:proofErr w:type="spellEnd"/>
      <w:r w:rsidRPr="00927D5F">
        <w:rPr>
          <w:lang w:val="fr-FR"/>
        </w:rPr>
        <w:t xml:space="preserve"> </w:t>
      </w:r>
      <w:proofErr w:type="spellStart"/>
      <w:r w:rsidRPr="00927D5F">
        <w:rPr>
          <w:lang w:val="fr-FR"/>
        </w:rPr>
        <w:t>în</w:t>
      </w:r>
      <w:proofErr w:type="spellEnd"/>
      <w:r w:rsidRPr="00927D5F">
        <w:rPr>
          <w:lang w:val="fr-FR"/>
        </w:rPr>
        <w:t xml:space="preserve"> </w:t>
      </w:r>
      <w:proofErr w:type="spellStart"/>
      <w:r w:rsidRPr="00927D5F">
        <w:rPr>
          <w:lang w:val="fr-FR"/>
        </w:rPr>
        <w:t>cadrul</w:t>
      </w:r>
      <w:proofErr w:type="spellEnd"/>
      <w:r w:rsidRPr="00927D5F">
        <w:rPr>
          <w:lang w:val="fr-FR"/>
        </w:rPr>
        <w:t xml:space="preserve"> </w:t>
      </w:r>
      <w:proofErr w:type="spellStart"/>
      <w:r w:rsidRPr="00927D5F">
        <w:rPr>
          <w:lang w:val="fr-FR"/>
        </w:rPr>
        <w:t>contractului</w:t>
      </w:r>
      <w:proofErr w:type="spellEnd"/>
      <w:r w:rsidRPr="00927D5F">
        <w:rPr>
          <w:lang w:val="fr-FR"/>
        </w:rPr>
        <w:t xml:space="preserve"> care se va </w:t>
      </w:r>
      <w:proofErr w:type="spellStart"/>
      <w:r w:rsidRPr="00927D5F">
        <w:rPr>
          <w:lang w:val="fr-FR"/>
        </w:rPr>
        <w:t>atribui</w:t>
      </w:r>
      <w:proofErr w:type="spellEnd"/>
      <w:r w:rsidRPr="00927D5F">
        <w:rPr>
          <w:lang w:val="fr-FR"/>
        </w:rPr>
        <w:t xml:space="preserve">, nu vor </w:t>
      </w:r>
      <w:proofErr w:type="spellStart"/>
      <w:r w:rsidRPr="00927D5F">
        <w:rPr>
          <w:lang w:val="fr-FR"/>
        </w:rPr>
        <w:t>putea</w:t>
      </w:r>
      <w:proofErr w:type="spellEnd"/>
      <w:r w:rsidRPr="00927D5F">
        <w:rPr>
          <w:lang w:val="fr-FR"/>
        </w:rPr>
        <w:t xml:space="preserve"> </w:t>
      </w:r>
      <w:proofErr w:type="spellStart"/>
      <w:r w:rsidRPr="00927D5F">
        <w:rPr>
          <w:lang w:val="fr-FR"/>
        </w:rPr>
        <w:t>refuza</w:t>
      </w:r>
      <w:proofErr w:type="spellEnd"/>
      <w:r w:rsidRPr="00927D5F">
        <w:rPr>
          <w:lang w:val="fr-FR"/>
        </w:rPr>
        <w:t xml:space="preserve"> </w:t>
      </w:r>
      <w:proofErr w:type="spellStart"/>
      <w:r w:rsidRPr="00927D5F">
        <w:rPr>
          <w:lang w:val="fr-FR"/>
        </w:rPr>
        <w:t>sub</w:t>
      </w:r>
      <w:proofErr w:type="spellEnd"/>
      <w:r w:rsidRPr="00927D5F">
        <w:rPr>
          <w:lang w:val="fr-FR"/>
        </w:rPr>
        <w:t xml:space="preserve"> </w:t>
      </w:r>
      <w:proofErr w:type="spellStart"/>
      <w:r w:rsidRPr="00927D5F">
        <w:rPr>
          <w:lang w:val="fr-FR"/>
        </w:rPr>
        <w:t>niciun</w:t>
      </w:r>
      <w:proofErr w:type="spellEnd"/>
      <w:r w:rsidRPr="00927D5F">
        <w:rPr>
          <w:lang w:val="fr-FR"/>
        </w:rPr>
        <w:t xml:space="preserve"> </w:t>
      </w:r>
      <w:proofErr w:type="spellStart"/>
      <w:r w:rsidRPr="00927D5F">
        <w:rPr>
          <w:lang w:val="fr-FR"/>
        </w:rPr>
        <w:t>motiv</w:t>
      </w:r>
      <w:proofErr w:type="spellEnd"/>
      <w:r w:rsidRPr="00927D5F">
        <w:rPr>
          <w:lang w:val="fr-FR"/>
        </w:rPr>
        <w:t xml:space="preserve"> </w:t>
      </w:r>
      <w:proofErr w:type="spellStart"/>
      <w:r w:rsidRPr="00927D5F">
        <w:rPr>
          <w:lang w:val="fr-FR"/>
        </w:rPr>
        <w:t>decontarea</w:t>
      </w:r>
      <w:proofErr w:type="spellEnd"/>
      <w:r w:rsidRPr="00927D5F">
        <w:rPr>
          <w:lang w:val="fr-FR"/>
        </w:rPr>
        <w:t xml:space="preserve"> </w:t>
      </w:r>
      <w:proofErr w:type="spellStart"/>
      <w:r w:rsidRPr="00927D5F">
        <w:rPr>
          <w:lang w:val="fr-FR"/>
        </w:rPr>
        <w:t>cheltuielilor</w:t>
      </w:r>
      <w:proofErr w:type="spellEnd"/>
      <w:r w:rsidRPr="00927D5F">
        <w:rPr>
          <w:lang w:val="fr-FR"/>
        </w:rPr>
        <w:t xml:space="preserve"> de transport, </w:t>
      </w:r>
      <w:proofErr w:type="spellStart"/>
      <w:r w:rsidRPr="00927D5F">
        <w:rPr>
          <w:lang w:val="fr-FR"/>
        </w:rPr>
        <w:t>pe</w:t>
      </w:r>
      <w:proofErr w:type="spellEnd"/>
      <w:r w:rsidRPr="00927D5F">
        <w:rPr>
          <w:lang w:val="fr-FR"/>
        </w:rPr>
        <w:t xml:space="preserve"> </w:t>
      </w:r>
      <w:proofErr w:type="spellStart"/>
      <w:r w:rsidRPr="00927D5F">
        <w:rPr>
          <w:lang w:val="fr-FR"/>
        </w:rPr>
        <w:t>baza</w:t>
      </w:r>
      <w:proofErr w:type="spellEnd"/>
      <w:r w:rsidRPr="00927D5F">
        <w:rPr>
          <w:lang w:val="fr-FR"/>
        </w:rPr>
        <w:t xml:space="preserve"> </w:t>
      </w:r>
      <w:proofErr w:type="spellStart"/>
      <w:r w:rsidRPr="00927D5F">
        <w:rPr>
          <w:lang w:val="fr-FR"/>
        </w:rPr>
        <w:t>documentelor</w:t>
      </w:r>
      <w:proofErr w:type="spellEnd"/>
      <w:r w:rsidRPr="00927D5F">
        <w:rPr>
          <w:lang w:val="fr-FR"/>
        </w:rPr>
        <w:t xml:space="preserve"> justificative conforme </w:t>
      </w:r>
      <w:proofErr w:type="spellStart"/>
      <w:r w:rsidRPr="00927D5F">
        <w:rPr>
          <w:lang w:val="fr-FR"/>
        </w:rPr>
        <w:t>depuse</w:t>
      </w:r>
      <w:proofErr w:type="spellEnd"/>
      <w:r w:rsidRPr="00927D5F">
        <w:rPr>
          <w:lang w:val="fr-FR"/>
        </w:rPr>
        <w:t>.</w:t>
      </w:r>
    </w:p>
    <w:p w14:paraId="1D705ACF" w14:textId="77777777" w:rsidR="00FF21F9" w:rsidRPr="00927D5F" w:rsidRDefault="00FF21F9" w:rsidP="00FF21F9">
      <w:pPr>
        <w:pStyle w:val="NoSpacing"/>
        <w:spacing w:line="276" w:lineRule="auto"/>
        <w:ind w:left="0"/>
        <w:rPr>
          <w:lang w:val="fr-FR"/>
        </w:rPr>
      </w:pPr>
    </w:p>
    <w:p w14:paraId="7A588891" w14:textId="3AC56AFA" w:rsidR="00FF21F9" w:rsidRDefault="00FF21F9" w:rsidP="00FF21F9">
      <w:pPr>
        <w:tabs>
          <w:tab w:val="left" w:pos="270"/>
        </w:tabs>
        <w:spacing w:after="0" w:line="276" w:lineRule="auto"/>
        <w:ind w:right="43"/>
        <w:jc w:val="both"/>
        <w:rPr>
          <w:rFonts w:ascii="Trebuchet MS" w:eastAsia="MS Mincho" w:hAnsi="Trebuchet MS"/>
          <w:bCs/>
        </w:rPr>
      </w:pPr>
      <w:r w:rsidRPr="00F676B6">
        <w:rPr>
          <w:rFonts w:ascii="Trebuchet MS" w:hAnsi="Trebuchet MS"/>
        </w:rPr>
        <w:t xml:space="preserve">Prestatorul va colecta și verifica documentele justificative pentru transport ale participanților, pentru fiecare eveniment în parte, după care va achita fiecărui participant suma cuvenită, prin transfer bancar în maximum </w:t>
      </w:r>
      <w:r w:rsidR="00860F92">
        <w:rPr>
          <w:rFonts w:ascii="Trebuchet MS" w:hAnsi="Trebuchet MS"/>
        </w:rPr>
        <w:t>10</w:t>
      </w:r>
      <w:r w:rsidRPr="00F676B6">
        <w:rPr>
          <w:rFonts w:ascii="Trebuchet MS" w:hAnsi="Trebuchet MS"/>
        </w:rPr>
        <w:t xml:space="preserve"> zile lucrătoare de la încheierea evenimentului, în contul pus la dispoziție de participant.</w:t>
      </w:r>
    </w:p>
    <w:p w14:paraId="317C2CEB" w14:textId="77777777" w:rsidR="00FF21F9" w:rsidRPr="00B90C84" w:rsidRDefault="00FF21F9" w:rsidP="00FF21F9">
      <w:pPr>
        <w:suppressAutoHyphens/>
        <w:autoSpaceDN w:val="0"/>
        <w:spacing w:after="0" w:line="276" w:lineRule="auto"/>
        <w:jc w:val="both"/>
        <w:textAlignment w:val="baseline"/>
        <w:rPr>
          <w:rFonts w:ascii="Trebuchet MS" w:eastAsia="Times New Roman" w:hAnsi="Trebuchet MS"/>
          <w:highlight w:val="yellow"/>
        </w:rPr>
      </w:pPr>
    </w:p>
    <w:p w14:paraId="03D41229" w14:textId="77777777" w:rsidR="00FF21F9" w:rsidRPr="00B90C84" w:rsidRDefault="00FF21F9" w:rsidP="00FF21F9">
      <w:pPr>
        <w:suppressAutoHyphens/>
        <w:autoSpaceDN w:val="0"/>
        <w:spacing w:after="0" w:line="276" w:lineRule="auto"/>
        <w:jc w:val="both"/>
        <w:textAlignment w:val="baseline"/>
        <w:rPr>
          <w:rFonts w:ascii="Trebuchet MS" w:eastAsia="Times New Roman" w:hAnsi="Trebuchet MS"/>
        </w:rPr>
      </w:pPr>
      <w:r w:rsidRPr="00B90C84">
        <w:rPr>
          <w:rFonts w:ascii="Trebuchet MS" w:eastAsia="Times New Roman" w:hAnsi="Trebuchet MS"/>
        </w:rPr>
        <w:t>Prestatorul se va abţine de la a face orice declaraţii publice în legătură cu contractul sau serviciile prestate în cadrul acestuia fără aprobarea prealabilă în acest sens, în scris, a Autorității contractante, precum şi de la a se angaja în orice activitate care vine în conflict cu obligaţiile asumate faţă de Autoritatea contractantă.</w:t>
      </w:r>
    </w:p>
    <w:p w14:paraId="60D9F176" w14:textId="77777777" w:rsidR="00BA34FB" w:rsidRDefault="00BA34FB" w:rsidP="00FF21F9">
      <w:pPr>
        <w:suppressAutoHyphens/>
        <w:autoSpaceDN w:val="0"/>
        <w:spacing w:after="0" w:line="276" w:lineRule="auto"/>
        <w:jc w:val="both"/>
        <w:textAlignment w:val="baseline"/>
        <w:rPr>
          <w:rFonts w:ascii="Trebuchet MS" w:eastAsia="Times New Roman" w:hAnsi="Trebuchet MS"/>
        </w:rPr>
      </w:pPr>
    </w:p>
    <w:p w14:paraId="79C959C0" w14:textId="05712660" w:rsidR="00FF21F9" w:rsidRPr="00B90C84" w:rsidRDefault="00FF21F9" w:rsidP="00FF21F9">
      <w:pPr>
        <w:suppressAutoHyphens/>
        <w:autoSpaceDN w:val="0"/>
        <w:spacing w:after="0" w:line="276" w:lineRule="auto"/>
        <w:jc w:val="both"/>
        <w:textAlignment w:val="baseline"/>
        <w:rPr>
          <w:rFonts w:ascii="Trebuchet MS" w:eastAsia="Times New Roman" w:hAnsi="Trebuchet MS"/>
        </w:rPr>
      </w:pPr>
      <w:r w:rsidRPr="00B90C84">
        <w:rPr>
          <w:rFonts w:ascii="Trebuchet MS" w:eastAsia="Times New Roman" w:hAnsi="Trebuchet MS"/>
        </w:rPr>
        <w:t>Prestatorul de servicii va fi responsabil de atingerea rezultatelor, plata serviciilor prestate fiind condiționată de atingerea acestora.</w:t>
      </w:r>
    </w:p>
    <w:p w14:paraId="3C85170E" w14:textId="77777777" w:rsidR="00FF21F9" w:rsidRDefault="00FF21F9" w:rsidP="00FF21F9">
      <w:pPr>
        <w:spacing w:after="0" w:line="276" w:lineRule="auto"/>
        <w:ind w:right="36"/>
        <w:contextualSpacing/>
        <w:jc w:val="both"/>
        <w:rPr>
          <w:rFonts w:ascii="Trebuchet MS" w:eastAsia="MS Mincho" w:hAnsi="Trebuchet MS" w:cs="Trebuchet MS"/>
        </w:rPr>
      </w:pPr>
    </w:p>
    <w:p w14:paraId="58D25B1C" w14:textId="77777777" w:rsidR="00FF21F9" w:rsidRPr="00B90C84" w:rsidRDefault="00FF21F9" w:rsidP="00FF21F9">
      <w:pPr>
        <w:suppressAutoHyphens/>
        <w:autoSpaceDN w:val="0"/>
        <w:spacing w:after="0" w:line="276" w:lineRule="auto"/>
        <w:jc w:val="both"/>
        <w:textAlignment w:val="baseline"/>
        <w:rPr>
          <w:rFonts w:ascii="Trebuchet MS" w:eastAsia="Times New Roman" w:hAnsi="Trebuchet MS"/>
        </w:rPr>
      </w:pPr>
      <w:r w:rsidRPr="00B90C84">
        <w:rPr>
          <w:rFonts w:ascii="Trebuchet MS" w:eastAsia="Times New Roman" w:hAnsi="Trebuchet MS"/>
        </w:rPr>
        <w:t xml:space="preserve">Pentru serviciile necesare organizării celor 42 de sesiuni de informare și publicitate, Autoritatea contractantă va achita </w:t>
      </w:r>
      <w:r w:rsidRPr="00B90C84">
        <w:rPr>
          <w:rFonts w:ascii="Trebuchet MS" w:eastAsia="Times New Roman" w:hAnsi="Trebuchet MS"/>
          <w:u w:val="single"/>
        </w:rPr>
        <w:t>contravaloarea serviciilor efectiv prestate</w:t>
      </w:r>
      <w:r w:rsidRPr="00B90C84">
        <w:rPr>
          <w:rFonts w:ascii="Trebuchet MS" w:eastAsia="Times New Roman" w:hAnsi="Trebuchet MS"/>
        </w:rPr>
        <w:t>, pe baza listelor de participanți semnate în original, și nu pe baza estimărilor făcute de Autoritatea Contractantă.</w:t>
      </w:r>
    </w:p>
    <w:p w14:paraId="18FE3803" w14:textId="77777777" w:rsidR="00FF21F9" w:rsidRPr="00B90C84" w:rsidRDefault="00FF21F9" w:rsidP="00FF21F9">
      <w:pPr>
        <w:suppressAutoHyphens/>
        <w:autoSpaceDN w:val="0"/>
        <w:spacing w:after="0" w:line="276" w:lineRule="auto"/>
        <w:jc w:val="both"/>
        <w:textAlignment w:val="baseline"/>
        <w:rPr>
          <w:rFonts w:ascii="Trebuchet MS" w:eastAsia="Times New Roman" w:hAnsi="Trebuchet MS"/>
        </w:rPr>
      </w:pPr>
    </w:p>
    <w:p w14:paraId="6BB781B6" w14:textId="77777777" w:rsidR="00FF21F9" w:rsidRPr="00B90C84" w:rsidRDefault="00FF21F9" w:rsidP="00FF21F9">
      <w:pPr>
        <w:suppressAutoHyphens/>
        <w:autoSpaceDN w:val="0"/>
        <w:spacing w:after="0" w:line="276" w:lineRule="auto"/>
        <w:jc w:val="both"/>
        <w:textAlignment w:val="baseline"/>
        <w:rPr>
          <w:rFonts w:ascii="Trebuchet MS" w:eastAsia="Times New Roman" w:hAnsi="Trebuchet MS"/>
        </w:rPr>
      </w:pPr>
      <w:r w:rsidRPr="00B90C84">
        <w:rPr>
          <w:rFonts w:ascii="Trebuchet MS" w:eastAsia="Times New Roman" w:hAnsi="Trebuchet MS"/>
        </w:rPr>
        <w:t>Prestatorul va asigura personal cu experiență, în vederea realizării activităților la un nivel de calitate corespunzător.</w:t>
      </w:r>
    </w:p>
    <w:p w14:paraId="79F80CEA" w14:textId="77777777" w:rsidR="00FF21F9" w:rsidRPr="00B90C84" w:rsidRDefault="00FF21F9" w:rsidP="00FF21F9">
      <w:pPr>
        <w:suppressAutoHyphens/>
        <w:autoSpaceDN w:val="0"/>
        <w:spacing w:after="0" w:line="276" w:lineRule="auto"/>
        <w:jc w:val="both"/>
        <w:textAlignment w:val="baseline"/>
        <w:rPr>
          <w:rFonts w:ascii="Trebuchet MS" w:eastAsia="Times New Roman" w:hAnsi="Trebuchet MS"/>
        </w:rPr>
      </w:pPr>
    </w:p>
    <w:p w14:paraId="3C145921" w14:textId="77777777" w:rsidR="00FF21F9" w:rsidRPr="00B90C84" w:rsidRDefault="00FF21F9" w:rsidP="00FF21F9">
      <w:pPr>
        <w:suppressAutoHyphens/>
        <w:autoSpaceDN w:val="0"/>
        <w:spacing w:after="0" w:line="276" w:lineRule="auto"/>
        <w:jc w:val="both"/>
        <w:textAlignment w:val="baseline"/>
        <w:rPr>
          <w:rFonts w:ascii="Trebuchet MS" w:eastAsia="Times New Roman" w:hAnsi="Trebuchet MS"/>
        </w:rPr>
      </w:pPr>
      <w:r w:rsidRPr="00B90C84">
        <w:rPr>
          <w:rFonts w:ascii="Trebuchet MS" w:eastAsia="Times New Roman" w:hAnsi="Trebuchet MS"/>
        </w:rPr>
        <w:t>Prestatorul va nominaliza doar resursa umană care va dovedi competența și experiența necesare pentru realizarea obiectivelor contractului.</w:t>
      </w:r>
    </w:p>
    <w:p w14:paraId="73AC2505" w14:textId="77777777" w:rsidR="00FF21F9" w:rsidRPr="00B90C84" w:rsidRDefault="00FF21F9" w:rsidP="00FF21F9">
      <w:pPr>
        <w:suppressAutoHyphens/>
        <w:autoSpaceDN w:val="0"/>
        <w:spacing w:after="0" w:line="276" w:lineRule="auto"/>
        <w:jc w:val="both"/>
        <w:textAlignment w:val="baseline"/>
        <w:rPr>
          <w:rFonts w:ascii="Trebuchet MS" w:eastAsia="Times New Roman" w:hAnsi="Trebuchet MS"/>
        </w:rPr>
      </w:pPr>
    </w:p>
    <w:p w14:paraId="2E152F72" w14:textId="77777777" w:rsidR="00FF21F9" w:rsidRPr="00B90C84" w:rsidRDefault="00FF21F9" w:rsidP="00FF21F9">
      <w:pPr>
        <w:suppressAutoHyphens/>
        <w:autoSpaceDN w:val="0"/>
        <w:spacing w:after="0" w:line="276" w:lineRule="auto"/>
        <w:jc w:val="both"/>
        <w:textAlignment w:val="baseline"/>
        <w:rPr>
          <w:rFonts w:ascii="Trebuchet MS" w:eastAsia="Times New Roman" w:hAnsi="Trebuchet MS"/>
        </w:rPr>
      </w:pPr>
      <w:r w:rsidRPr="00B90C84">
        <w:rPr>
          <w:rFonts w:ascii="Trebuchet MS" w:eastAsia="Times New Roman" w:hAnsi="Trebuchet MS"/>
        </w:rPr>
        <w:t>Personalul implicat în derularea contractului ce urmează a fi atribuit trebuie să fie în măsură să îndeplinească cerințele impuse de autoritatea contractantă prin caietul de sarcini.</w:t>
      </w:r>
    </w:p>
    <w:p w14:paraId="7DCA015A" w14:textId="77777777" w:rsidR="00FF21F9" w:rsidRPr="00B90C84" w:rsidRDefault="00FF21F9" w:rsidP="00FF21F9">
      <w:pPr>
        <w:suppressAutoHyphens/>
        <w:autoSpaceDN w:val="0"/>
        <w:spacing w:after="0" w:line="276" w:lineRule="auto"/>
        <w:jc w:val="both"/>
        <w:textAlignment w:val="baseline"/>
        <w:rPr>
          <w:rFonts w:ascii="Trebuchet MS" w:eastAsia="Times New Roman" w:hAnsi="Trebuchet MS"/>
        </w:rPr>
      </w:pPr>
    </w:p>
    <w:p w14:paraId="49A2CAD6" w14:textId="46ADAD6F" w:rsidR="00FF21F9" w:rsidRPr="00B90C84" w:rsidRDefault="00FF21F9" w:rsidP="00FF21F9">
      <w:pPr>
        <w:suppressAutoHyphens/>
        <w:autoSpaceDN w:val="0"/>
        <w:spacing w:after="0" w:line="276" w:lineRule="auto"/>
        <w:jc w:val="both"/>
        <w:textAlignment w:val="baseline"/>
        <w:rPr>
          <w:rFonts w:ascii="Trebuchet MS" w:eastAsia="Times New Roman" w:hAnsi="Trebuchet MS"/>
        </w:rPr>
      </w:pPr>
      <w:r w:rsidRPr="00956679">
        <w:rPr>
          <w:rFonts w:ascii="Trebuchet MS" w:eastAsia="Times New Roman" w:hAnsi="Trebuchet MS"/>
        </w:rPr>
        <w:t xml:space="preserve">Prestatorul va asigura un coordonator național cu experiență similară în organizarea de evenimente, precum și 4 (patru) </w:t>
      </w:r>
      <w:r w:rsidR="00AC51FB" w:rsidRPr="00956679">
        <w:rPr>
          <w:rFonts w:ascii="Trebuchet MS" w:eastAsia="Times New Roman" w:hAnsi="Trebuchet MS"/>
        </w:rPr>
        <w:t>responsabili eveniment</w:t>
      </w:r>
      <w:r w:rsidRPr="00956679">
        <w:rPr>
          <w:rFonts w:ascii="Trebuchet MS" w:eastAsia="Times New Roman" w:hAnsi="Trebuchet MS"/>
        </w:rPr>
        <w:t>.</w:t>
      </w:r>
    </w:p>
    <w:p w14:paraId="054C5860" w14:textId="77777777" w:rsidR="00FF21F9" w:rsidRPr="00B90C84" w:rsidRDefault="00FF21F9" w:rsidP="00FF21F9">
      <w:pPr>
        <w:suppressAutoHyphens/>
        <w:autoSpaceDN w:val="0"/>
        <w:spacing w:after="0" w:line="276" w:lineRule="auto"/>
        <w:jc w:val="both"/>
        <w:textAlignment w:val="baseline"/>
        <w:rPr>
          <w:rFonts w:ascii="Trebuchet MS" w:eastAsia="Times New Roman" w:hAnsi="Trebuchet MS"/>
        </w:rPr>
      </w:pPr>
    </w:p>
    <w:p w14:paraId="5CE70C2D" w14:textId="77777777" w:rsidR="00FF21F9" w:rsidRDefault="00FF21F9" w:rsidP="00FF21F9">
      <w:pPr>
        <w:suppressAutoHyphens/>
        <w:autoSpaceDN w:val="0"/>
        <w:spacing w:after="0" w:line="276" w:lineRule="auto"/>
        <w:jc w:val="both"/>
        <w:textAlignment w:val="baseline"/>
        <w:rPr>
          <w:rFonts w:ascii="Trebuchet MS" w:eastAsia="Times New Roman" w:hAnsi="Trebuchet MS"/>
        </w:rPr>
      </w:pPr>
      <w:r w:rsidRPr="00B90C84">
        <w:rPr>
          <w:rFonts w:ascii="Trebuchet MS" w:eastAsia="Times New Roman" w:hAnsi="Trebuchet MS"/>
        </w:rPr>
        <w:t>Cerințele impuse vor fi considerate ca fiind minimale.</w:t>
      </w:r>
    </w:p>
    <w:p w14:paraId="51AFA1C2" w14:textId="77777777" w:rsidR="002D5D48" w:rsidRPr="008A4E9F" w:rsidRDefault="002D5D48" w:rsidP="004E5709">
      <w:pPr>
        <w:suppressAutoHyphens/>
        <w:autoSpaceDN w:val="0"/>
        <w:spacing w:after="0" w:line="276" w:lineRule="auto"/>
        <w:jc w:val="both"/>
        <w:textAlignment w:val="baseline"/>
        <w:rPr>
          <w:rFonts w:ascii="Trebuchet MS" w:eastAsia="Times New Roman" w:hAnsi="Trebuchet MS"/>
          <w:b/>
          <w:bCs/>
        </w:rPr>
      </w:pPr>
    </w:p>
    <w:p w14:paraId="0D5EB45D" w14:textId="3D47A652" w:rsidR="002D5D48" w:rsidRPr="008A4E9F" w:rsidRDefault="002D5D48" w:rsidP="008F44C7">
      <w:pPr>
        <w:pStyle w:val="Heading2"/>
        <w:numPr>
          <w:ilvl w:val="1"/>
          <w:numId w:val="45"/>
        </w:numPr>
        <w:rPr>
          <w:rFonts w:ascii="Trebuchet MS" w:hAnsi="Trebuchet MS"/>
          <w:b/>
          <w:bCs/>
          <w:sz w:val="22"/>
          <w:szCs w:val="22"/>
        </w:rPr>
      </w:pPr>
      <w:bookmarkStart w:id="74" w:name="_Toc125989578"/>
      <w:bookmarkStart w:id="75" w:name="_Toc198891254"/>
      <w:r w:rsidRPr="008A4E9F">
        <w:rPr>
          <w:rFonts w:ascii="Trebuchet MS" w:hAnsi="Trebuchet MS"/>
          <w:b/>
          <w:bCs/>
          <w:sz w:val="22"/>
          <w:szCs w:val="22"/>
        </w:rPr>
        <w:t>Rezultatele care trebuie obținute în urma prestării serviciilor</w:t>
      </w:r>
      <w:bookmarkEnd w:id="74"/>
      <w:bookmarkEnd w:id="75"/>
    </w:p>
    <w:p w14:paraId="5482E4C6" w14:textId="77777777" w:rsidR="002D5D48" w:rsidRPr="002D5D48" w:rsidRDefault="002D5D48" w:rsidP="008A4E9F">
      <w:pPr>
        <w:pStyle w:val="BodyText"/>
        <w:spacing w:after="0"/>
      </w:pPr>
    </w:p>
    <w:p w14:paraId="053A180C" w14:textId="66ABAEF5" w:rsidR="002D5D48" w:rsidRPr="008A4E9F" w:rsidRDefault="002D5D48" w:rsidP="002D5D48">
      <w:pPr>
        <w:tabs>
          <w:tab w:val="left" w:pos="1323"/>
        </w:tabs>
        <w:spacing w:after="120" w:line="240" w:lineRule="auto"/>
        <w:jc w:val="both"/>
        <w:rPr>
          <w:rFonts w:ascii="Trebuchet MS" w:hAnsi="Trebuchet MS"/>
          <w:lang w:val="pt-BR"/>
        </w:rPr>
      </w:pPr>
      <w:r w:rsidRPr="002D5D48">
        <w:rPr>
          <w:rFonts w:ascii="Trebuchet MS" w:hAnsi="Trebuchet MS"/>
          <w:lang w:val="pt-BR"/>
        </w:rPr>
        <w:t>Pe parcursul contract</w:t>
      </w:r>
      <w:r>
        <w:rPr>
          <w:rFonts w:ascii="Trebuchet MS" w:hAnsi="Trebuchet MS"/>
          <w:lang w:val="pt-BR"/>
        </w:rPr>
        <w:t>ului</w:t>
      </w:r>
      <w:r w:rsidRPr="002D5D48">
        <w:rPr>
          <w:rFonts w:ascii="Trebuchet MS" w:hAnsi="Trebuchet MS"/>
          <w:lang w:val="pt-BR"/>
        </w:rPr>
        <w:t xml:space="preserve">, Prestatorul va întocmi raportări și va prezenta toate documentele justificative </w:t>
      </w:r>
      <w:r w:rsidRPr="008A4E9F">
        <w:rPr>
          <w:rFonts w:ascii="Trebuchet MS" w:hAnsi="Trebuchet MS"/>
          <w:lang w:val="pt-BR"/>
        </w:rPr>
        <w:t>solicitate pentru fiecare eveniment în parte conform modelelor puse la dispoziție de Autoritatea contractantă.</w:t>
      </w:r>
    </w:p>
    <w:p w14:paraId="23045761" w14:textId="6B986A9A" w:rsidR="002D5D48" w:rsidRPr="008A4E9F" w:rsidRDefault="002D5D48" w:rsidP="002D5D48">
      <w:pPr>
        <w:tabs>
          <w:tab w:val="left" w:pos="1323"/>
        </w:tabs>
        <w:spacing w:after="0" w:line="240" w:lineRule="auto"/>
        <w:jc w:val="both"/>
        <w:rPr>
          <w:rFonts w:ascii="Trebuchet MS" w:hAnsi="Trebuchet MS"/>
          <w:lang w:val="pt-BR"/>
        </w:rPr>
      </w:pPr>
      <w:r w:rsidRPr="008A4E9F">
        <w:rPr>
          <w:rFonts w:ascii="Trebuchet MS" w:hAnsi="Trebuchet MS"/>
          <w:lang w:val="pt-BR"/>
        </w:rPr>
        <w:t xml:space="preserve">Prestatorul va </w:t>
      </w:r>
      <w:r w:rsidRPr="008A4E9F">
        <w:rPr>
          <w:rFonts w:ascii="Trebuchet MS" w:hAnsi="Trebuchet MS"/>
        </w:rPr>
        <w:t>î</w:t>
      </w:r>
      <w:r w:rsidRPr="008A4E9F">
        <w:rPr>
          <w:rFonts w:ascii="Trebuchet MS" w:hAnsi="Trebuchet MS"/>
          <w:lang w:val="pt-BR"/>
        </w:rPr>
        <w:t>ntocmi Raport de eveniment pentru fiecare sesiune de informare și publicitate, care să cuprindă următoarele documente și din care să reiasă următoarele informații:</w:t>
      </w:r>
    </w:p>
    <w:p w14:paraId="7AD70FF6" w14:textId="193A7C99" w:rsidR="002D5D48" w:rsidRPr="002D5D48" w:rsidRDefault="002D5D48" w:rsidP="008A4E9F">
      <w:pPr>
        <w:pStyle w:val="ListParagraph"/>
        <w:numPr>
          <w:ilvl w:val="0"/>
          <w:numId w:val="43"/>
        </w:numPr>
        <w:tabs>
          <w:tab w:val="left" w:pos="1323"/>
        </w:tabs>
        <w:spacing w:after="0" w:line="240" w:lineRule="auto"/>
        <w:jc w:val="both"/>
        <w:rPr>
          <w:rFonts w:ascii="Trebuchet MS" w:hAnsi="Trebuchet MS"/>
        </w:rPr>
      </w:pPr>
      <w:r w:rsidRPr="008A4E9F">
        <w:rPr>
          <w:rFonts w:ascii="Trebuchet MS" w:hAnsi="Trebuchet MS"/>
        </w:rPr>
        <w:t>Livrabile servicii</w:t>
      </w:r>
      <w:r w:rsidRPr="002D5D48">
        <w:rPr>
          <w:rFonts w:ascii="Trebuchet MS" w:hAnsi="Trebuchet MS"/>
        </w:rPr>
        <w:t xml:space="preserve"> de masă (welcome break, coffee break și prânz)</w:t>
      </w:r>
    </w:p>
    <w:p w14:paraId="17EA606E" w14:textId="46A156AE" w:rsidR="002D5D48" w:rsidRPr="00B90C84" w:rsidRDefault="002D5D48" w:rsidP="002D5D48">
      <w:pPr>
        <w:pStyle w:val="ListParagraph"/>
        <w:numPr>
          <w:ilvl w:val="1"/>
          <w:numId w:val="17"/>
        </w:numPr>
        <w:spacing w:after="0" w:line="276" w:lineRule="auto"/>
        <w:ind w:right="140"/>
        <w:jc w:val="both"/>
        <w:rPr>
          <w:rFonts w:ascii="Trebuchet MS" w:eastAsia="Times New Roman" w:hAnsi="Trebuchet MS"/>
        </w:rPr>
      </w:pPr>
      <w:r w:rsidRPr="00B90C84">
        <w:rPr>
          <w:rFonts w:ascii="Trebuchet MS" w:eastAsia="Times New Roman" w:hAnsi="Trebuchet MS"/>
        </w:rPr>
        <w:t xml:space="preserve">liste de prezență </w:t>
      </w:r>
      <w:r>
        <w:rPr>
          <w:rFonts w:ascii="Trebuchet MS" w:eastAsia="Times New Roman" w:hAnsi="Trebuchet MS"/>
        </w:rPr>
        <w:t>prânz,</w:t>
      </w:r>
      <w:r>
        <w:rPr>
          <w:rFonts w:ascii="Trebuchet MS" w:eastAsia="MS Mincho" w:hAnsi="Trebuchet MS"/>
          <w:bCs/>
        </w:rPr>
        <w:t xml:space="preserve"> welcome coffee și coffee break</w:t>
      </w:r>
      <w:r w:rsidRPr="00B90C84">
        <w:rPr>
          <w:rFonts w:ascii="Trebuchet MS" w:eastAsia="Times New Roman" w:hAnsi="Trebuchet MS"/>
        </w:rPr>
        <w:t xml:space="preserve"> semnate în original pentru fiecare eveniment</w:t>
      </w:r>
      <w:r w:rsidRPr="00C45EB0">
        <w:rPr>
          <w:rFonts w:ascii="Trebuchet MS" w:eastAsia="Times New Roman" w:hAnsi="Trebuchet MS"/>
        </w:rPr>
        <w:t>;</w:t>
      </w:r>
    </w:p>
    <w:p w14:paraId="15821AC1" w14:textId="77777777" w:rsidR="002D5D48" w:rsidRPr="00B90C84" w:rsidRDefault="002D5D48" w:rsidP="002D5D48">
      <w:pPr>
        <w:pStyle w:val="ListParagraph"/>
        <w:numPr>
          <w:ilvl w:val="1"/>
          <w:numId w:val="17"/>
        </w:numPr>
        <w:tabs>
          <w:tab w:val="left" w:pos="1170"/>
        </w:tabs>
        <w:spacing w:after="0" w:line="276" w:lineRule="auto"/>
        <w:ind w:right="140"/>
        <w:jc w:val="both"/>
        <w:rPr>
          <w:rFonts w:ascii="Trebuchet MS" w:eastAsia="Times New Roman" w:hAnsi="Trebuchet MS"/>
        </w:rPr>
      </w:pPr>
      <w:r w:rsidRPr="00B90C84">
        <w:rPr>
          <w:rFonts w:ascii="Trebuchet MS" w:eastAsia="Times New Roman" w:hAnsi="Trebuchet MS"/>
        </w:rPr>
        <w:t xml:space="preserve">declarație pe proprie răspundere privind respectarea cantităților și gramajelor produselor servite la </w:t>
      </w:r>
      <w:r>
        <w:rPr>
          <w:rFonts w:ascii="Trebuchet MS" w:eastAsia="MS Mincho" w:hAnsi="Trebuchet MS"/>
          <w:bCs/>
        </w:rPr>
        <w:t>welcome coffee, coffee break</w:t>
      </w:r>
      <w:r w:rsidRPr="00B90C84">
        <w:rPr>
          <w:rFonts w:ascii="Trebuchet MS" w:eastAsia="Times New Roman" w:hAnsi="Trebuchet MS"/>
        </w:rPr>
        <w:t xml:space="preserve"> și la masa de prânz, conform cerințelor din caietul de sarcini, cu evidențierea produselor servite și a gramajelor aferente fiecărui produs</w:t>
      </w:r>
    </w:p>
    <w:p w14:paraId="3B4919D5" w14:textId="77777777" w:rsidR="002D5D48" w:rsidRPr="00B90C84" w:rsidRDefault="002D5D48" w:rsidP="002D5D48">
      <w:pPr>
        <w:pStyle w:val="ListParagraph"/>
        <w:numPr>
          <w:ilvl w:val="1"/>
          <w:numId w:val="17"/>
        </w:numPr>
        <w:tabs>
          <w:tab w:val="left" w:pos="1170"/>
        </w:tabs>
        <w:spacing w:after="0" w:line="276" w:lineRule="auto"/>
        <w:ind w:right="140"/>
        <w:jc w:val="both"/>
        <w:rPr>
          <w:rFonts w:ascii="Trebuchet MS" w:eastAsia="Times New Roman" w:hAnsi="Trebuchet MS"/>
        </w:rPr>
      </w:pPr>
      <w:r w:rsidRPr="00B90C84">
        <w:rPr>
          <w:rFonts w:ascii="Trebuchet MS" w:eastAsia="Times New Roman" w:hAnsi="Trebuchet MS"/>
        </w:rPr>
        <w:t xml:space="preserve">fotografii relevante (minimum 5 fotografii cu produsele de la masa de prânz, minimum 5 fotografii cu produsele de la </w:t>
      </w:r>
      <w:r>
        <w:rPr>
          <w:rFonts w:ascii="Trebuchet MS" w:eastAsia="MS Mincho" w:hAnsi="Trebuchet MS"/>
          <w:bCs/>
        </w:rPr>
        <w:t>welcome coffee și coffee break</w:t>
      </w:r>
      <w:r w:rsidRPr="00B90C84">
        <w:rPr>
          <w:rFonts w:ascii="Trebuchet MS" w:eastAsia="Times New Roman" w:hAnsi="Trebuchet MS"/>
        </w:rPr>
        <w:t>).</w:t>
      </w:r>
    </w:p>
    <w:p w14:paraId="278C5418" w14:textId="7E70D14C" w:rsidR="002D5D48" w:rsidRPr="002D5D48" w:rsidRDefault="002D5D48" w:rsidP="002D5D48">
      <w:pPr>
        <w:tabs>
          <w:tab w:val="left" w:pos="1323"/>
        </w:tabs>
        <w:spacing w:after="0" w:line="240" w:lineRule="auto"/>
        <w:jc w:val="both"/>
        <w:rPr>
          <w:rFonts w:ascii="Trebuchet MS" w:hAnsi="Trebuchet MS"/>
          <w:strike/>
        </w:rPr>
      </w:pPr>
    </w:p>
    <w:p w14:paraId="4D82DCC8" w14:textId="536968D1" w:rsidR="002D5D48" w:rsidRPr="002D5D48" w:rsidRDefault="002D5D48" w:rsidP="008A4E9F">
      <w:pPr>
        <w:pStyle w:val="ListParagraph"/>
        <w:numPr>
          <w:ilvl w:val="0"/>
          <w:numId w:val="43"/>
        </w:numPr>
        <w:tabs>
          <w:tab w:val="left" w:pos="1323"/>
        </w:tabs>
        <w:spacing w:after="0" w:line="240" w:lineRule="auto"/>
        <w:jc w:val="both"/>
        <w:rPr>
          <w:rFonts w:ascii="Trebuchet MS" w:hAnsi="Trebuchet MS"/>
        </w:rPr>
      </w:pPr>
      <w:r w:rsidRPr="002D5D48">
        <w:rPr>
          <w:rFonts w:ascii="Trebuchet MS" w:hAnsi="Trebuchet MS"/>
        </w:rPr>
        <w:t>Livrabile decontare transport:</w:t>
      </w:r>
    </w:p>
    <w:p w14:paraId="335B7CDC" w14:textId="2B711208" w:rsidR="008A4E9F" w:rsidRDefault="008A4E9F" w:rsidP="008A4E9F">
      <w:pPr>
        <w:pStyle w:val="ListParagraph"/>
        <w:numPr>
          <w:ilvl w:val="0"/>
          <w:numId w:val="18"/>
        </w:numPr>
        <w:spacing w:after="0" w:line="276" w:lineRule="auto"/>
        <w:ind w:left="1170" w:right="140"/>
        <w:jc w:val="both"/>
        <w:rPr>
          <w:rFonts w:ascii="Trebuchet MS" w:eastAsia="Times New Roman" w:hAnsi="Trebuchet MS"/>
        </w:rPr>
      </w:pPr>
      <w:r w:rsidRPr="00B90C84">
        <w:rPr>
          <w:rFonts w:ascii="Trebuchet MS" w:eastAsia="Times New Roman" w:hAnsi="Trebuchet MS"/>
        </w:rPr>
        <w:t>ordin</w:t>
      </w:r>
      <w:r w:rsidR="009C3A1A">
        <w:rPr>
          <w:rFonts w:ascii="Trebuchet MS" w:eastAsia="Times New Roman" w:hAnsi="Trebuchet MS"/>
        </w:rPr>
        <w:t>ele</w:t>
      </w:r>
      <w:r w:rsidRPr="00B90C84">
        <w:rPr>
          <w:rFonts w:ascii="Trebuchet MS" w:eastAsia="Times New Roman" w:hAnsi="Trebuchet MS"/>
        </w:rPr>
        <w:t xml:space="preserve"> de deplasare pentru fiecare participant care solicită decontare de cheltuieli de transport, emis de fiecare instituție în parte; </w:t>
      </w:r>
    </w:p>
    <w:p w14:paraId="41C7AC67" w14:textId="77777777" w:rsidR="00BA34FB" w:rsidRDefault="00BA34FB" w:rsidP="00BA34FB">
      <w:pPr>
        <w:spacing w:after="0" w:line="276" w:lineRule="auto"/>
        <w:ind w:right="140"/>
        <w:jc w:val="both"/>
        <w:rPr>
          <w:rFonts w:ascii="Trebuchet MS" w:eastAsia="Times New Roman" w:hAnsi="Trebuchet MS"/>
        </w:rPr>
      </w:pPr>
    </w:p>
    <w:p w14:paraId="365DACB4" w14:textId="77777777" w:rsidR="00BA34FB" w:rsidRPr="00BA34FB" w:rsidRDefault="00BA34FB" w:rsidP="00BA34FB">
      <w:pPr>
        <w:spacing w:after="0" w:line="276" w:lineRule="auto"/>
        <w:ind w:right="140"/>
        <w:jc w:val="both"/>
        <w:rPr>
          <w:rFonts w:ascii="Trebuchet MS" w:eastAsia="Times New Roman" w:hAnsi="Trebuchet MS"/>
        </w:rPr>
      </w:pPr>
    </w:p>
    <w:p w14:paraId="57D1DF42" w14:textId="77777777" w:rsidR="008A4E9F" w:rsidRPr="00B90C84" w:rsidRDefault="008A4E9F" w:rsidP="008A4E9F">
      <w:pPr>
        <w:pStyle w:val="ListParagraph"/>
        <w:numPr>
          <w:ilvl w:val="0"/>
          <w:numId w:val="18"/>
        </w:numPr>
        <w:spacing w:after="0" w:line="276" w:lineRule="auto"/>
        <w:ind w:left="1170" w:right="140"/>
        <w:jc w:val="both"/>
        <w:rPr>
          <w:rFonts w:ascii="Trebuchet MS" w:eastAsia="Times New Roman" w:hAnsi="Trebuchet MS"/>
        </w:rPr>
      </w:pPr>
      <w:r w:rsidRPr="00B90C84">
        <w:rPr>
          <w:rFonts w:ascii="Trebuchet MS" w:eastAsia="Times New Roman" w:hAnsi="Trebuchet MS"/>
        </w:rPr>
        <w:t>documente de transport interurban dus – întors (bilete/tichete, bonuri de carburant) trebuie să corespundă cu perioada sesiunii de informare și publicitate;</w:t>
      </w:r>
    </w:p>
    <w:p w14:paraId="296ED0ED" w14:textId="77777777" w:rsidR="008A4E9F" w:rsidRPr="00B90C84" w:rsidRDefault="008A4E9F" w:rsidP="008A4E9F">
      <w:pPr>
        <w:pStyle w:val="ListParagraph"/>
        <w:numPr>
          <w:ilvl w:val="0"/>
          <w:numId w:val="18"/>
        </w:numPr>
        <w:spacing w:after="0" w:line="276" w:lineRule="auto"/>
        <w:ind w:left="1170" w:right="140"/>
        <w:jc w:val="both"/>
        <w:rPr>
          <w:rFonts w:ascii="Trebuchet MS" w:eastAsia="Times New Roman" w:hAnsi="Trebuchet MS"/>
        </w:rPr>
      </w:pPr>
      <w:r w:rsidRPr="00B90C84">
        <w:rPr>
          <w:rFonts w:ascii="Trebuchet MS" w:eastAsia="Times New Roman" w:hAnsi="Trebuchet MS"/>
        </w:rPr>
        <w:t xml:space="preserve">print-screen hartă pentru evidențierea distanței pentru cheltuielile de transport decontate - folosind calculatorul de distanțe </w:t>
      </w:r>
      <w:r>
        <w:fldChar w:fldCharType="begin"/>
      </w:r>
      <w:r>
        <w:instrText>HYPERLINK "http://www.distanta.ro"</w:instrText>
      </w:r>
      <w:r>
        <w:fldChar w:fldCharType="separate"/>
      </w:r>
      <w:r w:rsidRPr="00B90C84">
        <w:rPr>
          <w:rStyle w:val="Hyperlink"/>
          <w:rFonts w:ascii="Trebuchet MS" w:eastAsia="Times New Roman" w:hAnsi="Trebuchet MS"/>
          <w:color w:val="auto"/>
        </w:rPr>
        <w:t>www.distanta.ro</w:t>
      </w:r>
      <w:r>
        <w:fldChar w:fldCharType="end"/>
      </w:r>
      <w:r w:rsidRPr="00B90C84">
        <w:rPr>
          <w:rFonts w:ascii="Trebuchet MS" w:eastAsia="Times New Roman" w:hAnsi="Trebuchet MS"/>
        </w:rPr>
        <w:t>;</w:t>
      </w:r>
    </w:p>
    <w:p w14:paraId="1B51E7CC" w14:textId="77777777" w:rsidR="008A4E9F" w:rsidRPr="00B90C84" w:rsidRDefault="008A4E9F" w:rsidP="008A4E9F">
      <w:pPr>
        <w:pStyle w:val="ListParagraph"/>
        <w:numPr>
          <w:ilvl w:val="0"/>
          <w:numId w:val="18"/>
        </w:numPr>
        <w:spacing w:after="0" w:line="276" w:lineRule="auto"/>
        <w:ind w:left="1170" w:right="140"/>
        <w:jc w:val="both"/>
        <w:rPr>
          <w:rFonts w:ascii="Trebuchet MS" w:eastAsia="Times New Roman" w:hAnsi="Trebuchet MS"/>
        </w:rPr>
      </w:pPr>
      <w:r w:rsidRPr="00B90C84">
        <w:rPr>
          <w:rFonts w:ascii="Trebuchet MS" w:eastAsia="Times New Roman" w:hAnsi="Trebuchet MS"/>
        </w:rPr>
        <w:t xml:space="preserve">bonuri de combustibil ștampilate, </w:t>
      </w:r>
      <w:r w:rsidRPr="00CA2AF4">
        <w:rPr>
          <w:rFonts w:ascii="Trebuchet MS" w:eastAsia="Times New Roman" w:hAnsi="Trebuchet MS"/>
        </w:rPr>
        <w:t>cu înscrierea pe verso a numărului mașinii și a persoanei care efectuează deplasarea;</w:t>
      </w:r>
    </w:p>
    <w:p w14:paraId="30362C77" w14:textId="77777777" w:rsidR="008A4E9F" w:rsidRPr="00AE6DD0" w:rsidRDefault="008A4E9F" w:rsidP="008A4E9F">
      <w:pPr>
        <w:pStyle w:val="ListParagraph"/>
        <w:numPr>
          <w:ilvl w:val="0"/>
          <w:numId w:val="18"/>
        </w:numPr>
        <w:spacing w:after="0" w:line="276" w:lineRule="auto"/>
        <w:ind w:left="1170" w:right="140"/>
        <w:jc w:val="both"/>
        <w:rPr>
          <w:rFonts w:ascii="Trebuchet MS" w:eastAsia="Times New Roman" w:hAnsi="Trebuchet MS"/>
        </w:rPr>
      </w:pPr>
      <w:r w:rsidRPr="00AE6DD0">
        <w:rPr>
          <w:rFonts w:ascii="Trebuchet MS" w:eastAsia="Times New Roman" w:hAnsi="Trebuchet MS"/>
        </w:rPr>
        <w:t>bonuri pentru taxele de trecere a podurilor/bacurilor/autostrăzilor;</w:t>
      </w:r>
    </w:p>
    <w:p w14:paraId="2954A347" w14:textId="77777777" w:rsidR="008A4E9F" w:rsidRPr="008A4E9F" w:rsidRDefault="008A4E9F" w:rsidP="008A4E9F">
      <w:pPr>
        <w:pStyle w:val="ListParagraph"/>
        <w:numPr>
          <w:ilvl w:val="0"/>
          <w:numId w:val="18"/>
        </w:numPr>
        <w:spacing w:after="0" w:line="276" w:lineRule="auto"/>
        <w:ind w:left="1170" w:right="140"/>
        <w:jc w:val="both"/>
        <w:rPr>
          <w:rFonts w:ascii="Trebuchet MS" w:eastAsia="Times New Roman" w:hAnsi="Trebuchet MS"/>
        </w:rPr>
      </w:pPr>
      <w:r w:rsidRPr="00AE6DD0">
        <w:rPr>
          <w:rFonts w:ascii="Trebuchet MS" w:eastAsia="Times New Roman" w:hAnsi="Trebuchet MS"/>
        </w:rPr>
        <w:t xml:space="preserve">centralizator </w:t>
      </w:r>
      <w:r w:rsidRPr="008A4E9F">
        <w:rPr>
          <w:rFonts w:ascii="Trebuchet MS" w:eastAsia="Times New Roman" w:hAnsi="Trebuchet MS"/>
        </w:rPr>
        <w:t>solicitări cheltuieli transport participanți – Formularul 15;</w:t>
      </w:r>
    </w:p>
    <w:p w14:paraId="440E873E" w14:textId="34F0EB8B" w:rsidR="002D5D48" w:rsidRPr="00956679" w:rsidRDefault="008A4E9F" w:rsidP="00956679">
      <w:pPr>
        <w:pStyle w:val="ListParagraph"/>
        <w:numPr>
          <w:ilvl w:val="0"/>
          <w:numId w:val="18"/>
        </w:numPr>
        <w:spacing w:after="0" w:line="276" w:lineRule="auto"/>
        <w:ind w:left="1170" w:right="140"/>
        <w:jc w:val="both"/>
        <w:rPr>
          <w:rFonts w:ascii="Trebuchet MS" w:eastAsia="Times New Roman" w:hAnsi="Trebuchet MS"/>
        </w:rPr>
      </w:pPr>
      <w:r w:rsidRPr="008A4E9F">
        <w:rPr>
          <w:rFonts w:ascii="Trebuchet MS" w:eastAsia="Times New Roman" w:hAnsi="Trebuchet MS"/>
        </w:rPr>
        <w:t>extrase de cont prin care se face dovada plaților cheltuielilor de transport către participanți</w:t>
      </w:r>
      <w:r w:rsidRPr="00956679">
        <w:rPr>
          <w:rFonts w:ascii="Trebuchet MS" w:eastAsia="Times New Roman" w:hAnsi="Trebuchet MS"/>
        </w:rPr>
        <w:t>.</w:t>
      </w:r>
    </w:p>
    <w:p w14:paraId="4DCDC0AA" w14:textId="77777777" w:rsidR="002D5D48" w:rsidRPr="008A4E9F" w:rsidRDefault="002D5D48" w:rsidP="004E5709">
      <w:pPr>
        <w:suppressAutoHyphens/>
        <w:autoSpaceDN w:val="0"/>
        <w:spacing w:after="0" w:line="276" w:lineRule="auto"/>
        <w:jc w:val="both"/>
        <w:textAlignment w:val="baseline"/>
        <w:rPr>
          <w:rFonts w:ascii="Trebuchet MS" w:eastAsia="Times New Roman" w:hAnsi="Trebuchet MS"/>
        </w:rPr>
      </w:pPr>
    </w:p>
    <w:p w14:paraId="57F721AE" w14:textId="5C26AB47" w:rsidR="002D5D48" w:rsidRPr="008A4E9F" w:rsidRDefault="008A4E9F" w:rsidP="008A4E9F">
      <w:pPr>
        <w:pStyle w:val="ListParagraph"/>
        <w:numPr>
          <w:ilvl w:val="0"/>
          <w:numId w:val="43"/>
        </w:numPr>
        <w:tabs>
          <w:tab w:val="left" w:pos="1323"/>
        </w:tabs>
        <w:spacing w:after="0" w:line="240" w:lineRule="auto"/>
        <w:jc w:val="both"/>
        <w:rPr>
          <w:rFonts w:ascii="Trebuchet MS" w:hAnsi="Trebuchet MS"/>
        </w:rPr>
      </w:pPr>
      <w:r w:rsidRPr="008A4E9F">
        <w:rPr>
          <w:rFonts w:ascii="Trebuchet MS" w:hAnsi="Trebuchet MS"/>
        </w:rPr>
        <w:t>Livrabile închirierea sălilor:</w:t>
      </w:r>
    </w:p>
    <w:p w14:paraId="7B5F7538" w14:textId="77777777" w:rsidR="002D5D48" w:rsidRPr="00B90C84" w:rsidRDefault="002D5D48" w:rsidP="002D5D48">
      <w:pPr>
        <w:pStyle w:val="ListParagraph"/>
        <w:numPr>
          <w:ilvl w:val="0"/>
          <w:numId w:val="19"/>
        </w:numPr>
        <w:tabs>
          <w:tab w:val="left" w:pos="1440"/>
          <w:tab w:val="left" w:pos="1800"/>
        </w:tabs>
        <w:spacing w:after="0" w:line="276" w:lineRule="auto"/>
        <w:ind w:left="1170" w:right="140"/>
        <w:jc w:val="both"/>
        <w:rPr>
          <w:rFonts w:ascii="Trebuchet MS" w:eastAsia="Times New Roman" w:hAnsi="Trebuchet MS"/>
        </w:rPr>
      </w:pPr>
      <w:r w:rsidRPr="008A4E9F">
        <w:rPr>
          <w:rFonts w:ascii="Trebuchet MS" w:eastAsia="Times New Roman" w:hAnsi="Trebuchet MS"/>
        </w:rPr>
        <w:t>fotografii relevante (</w:t>
      </w:r>
      <w:r w:rsidRPr="00B90C84">
        <w:rPr>
          <w:rFonts w:ascii="Trebuchet MS" w:eastAsia="Times New Roman" w:hAnsi="Trebuchet MS"/>
        </w:rPr>
        <w:t>minimum 5 fotografii cadru larg cu sala de evenimente cu participanți, minimum 5 cu fotografii de detaliu – interacțiune cu participanți, vorbitori din sală);</w:t>
      </w:r>
    </w:p>
    <w:p w14:paraId="1820EBFE" w14:textId="6F90EE13" w:rsidR="002D5D48" w:rsidRPr="00850336" w:rsidRDefault="002D5D48" w:rsidP="002D5D48">
      <w:pPr>
        <w:pStyle w:val="ListParagraph"/>
        <w:numPr>
          <w:ilvl w:val="0"/>
          <w:numId w:val="19"/>
        </w:numPr>
        <w:tabs>
          <w:tab w:val="left" w:pos="1440"/>
          <w:tab w:val="left" w:pos="1800"/>
        </w:tabs>
        <w:spacing w:after="0" w:line="276" w:lineRule="auto"/>
        <w:ind w:left="1170" w:right="140"/>
        <w:jc w:val="both"/>
        <w:rPr>
          <w:rFonts w:ascii="Trebuchet MS" w:eastAsia="Times New Roman" w:hAnsi="Trebuchet MS"/>
        </w:rPr>
      </w:pPr>
      <w:r w:rsidRPr="00B90C84">
        <w:rPr>
          <w:rFonts w:ascii="Trebuchet MS" w:eastAsia="Times New Roman" w:hAnsi="Trebuchet MS"/>
        </w:rPr>
        <w:t>listă de prezență participanți și diseminare materiale publicitare semnată în original pentru fiecare eveniment</w:t>
      </w:r>
      <w:r w:rsidRPr="00B90C84">
        <w:rPr>
          <w:rFonts w:ascii="Trebuchet MS" w:eastAsia="Times New Roman" w:hAnsi="Trebuchet MS"/>
          <w:lang w:val="pt-BR"/>
        </w:rPr>
        <w:t>.</w:t>
      </w:r>
    </w:p>
    <w:p w14:paraId="69432C24" w14:textId="1F386E8B" w:rsidR="00850336" w:rsidRPr="00850336" w:rsidRDefault="00850336" w:rsidP="00850336">
      <w:pPr>
        <w:tabs>
          <w:tab w:val="left" w:pos="1440"/>
          <w:tab w:val="left" w:pos="1800"/>
        </w:tabs>
        <w:spacing w:after="0" w:line="276" w:lineRule="auto"/>
        <w:ind w:right="140"/>
        <w:jc w:val="both"/>
        <w:rPr>
          <w:rFonts w:ascii="Trebuchet MS" w:eastAsia="Times New Roman" w:hAnsi="Trebuchet MS"/>
        </w:rPr>
      </w:pPr>
      <w:r w:rsidRPr="00850336">
        <w:rPr>
          <w:rFonts w:ascii="Trebuchet MS" w:hAnsi="Trebuchet MS"/>
          <w:lang w:val="pt-BR"/>
        </w:rPr>
        <w:t>Raportul de eveniment pentru fiecare sesiune de informare și publicitate va fi întocmit în două exemplare, în limba română. Autoritatea contractantă va informa Prestatorul prin e-mail despre orice solicitări de clarificare/decizii privind rapoartele elaborate.</w:t>
      </w:r>
    </w:p>
    <w:p w14:paraId="2F9DF70D" w14:textId="77379A95" w:rsidR="00773634" w:rsidRPr="00AB6F4F" w:rsidRDefault="00E7262B" w:rsidP="00B90C84">
      <w:pPr>
        <w:pStyle w:val="Heading1"/>
        <w:numPr>
          <w:ilvl w:val="0"/>
          <w:numId w:val="0"/>
        </w:numPr>
        <w:rPr>
          <w:rFonts w:ascii="Trebuchet MS" w:hAnsi="Trebuchet MS"/>
          <w:b/>
          <w:bCs/>
          <w:sz w:val="22"/>
          <w:szCs w:val="22"/>
        </w:rPr>
      </w:pPr>
      <w:bookmarkStart w:id="76" w:name="_Toc198553302"/>
      <w:bookmarkStart w:id="77" w:name="_Toc198553935"/>
      <w:bookmarkStart w:id="78" w:name="_Toc198891255"/>
      <w:r w:rsidRPr="00532E24">
        <w:rPr>
          <w:rFonts w:ascii="Trebuchet MS" w:hAnsi="Trebuchet MS"/>
          <w:b/>
          <w:bCs/>
          <w:color w:val="0070C0"/>
          <w:sz w:val="22"/>
          <w:szCs w:val="22"/>
        </w:rPr>
        <w:t>4</w:t>
      </w:r>
      <w:r w:rsidR="00EC6A99" w:rsidRPr="00532E24">
        <w:rPr>
          <w:rFonts w:ascii="Trebuchet MS" w:hAnsi="Trebuchet MS"/>
          <w:b/>
          <w:bCs/>
          <w:color w:val="0070C0"/>
          <w:sz w:val="22"/>
          <w:szCs w:val="22"/>
        </w:rPr>
        <w:t xml:space="preserve">. </w:t>
      </w:r>
      <w:r w:rsidR="004139EE" w:rsidRPr="00532E24">
        <w:rPr>
          <w:rFonts w:ascii="Trebuchet MS" w:hAnsi="Trebuchet MS"/>
          <w:b/>
          <w:bCs/>
          <w:color w:val="0070C0"/>
          <w:sz w:val="22"/>
          <w:szCs w:val="22"/>
        </w:rPr>
        <w:t>Responsabilitățile părților</w:t>
      </w:r>
      <w:bookmarkEnd w:id="76"/>
      <w:bookmarkEnd w:id="77"/>
      <w:bookmarkEnd w:id="78"/>
    </w:p>
    <w:p w14:paraId="5A1B86BC" w14:textId="77777777" w:rsidR="00773634" w:rsidRPr="00AB6F4F" w:rsidRDefault="00773634" w:rsidP="004E5709">
      <w:pPr>
        <w:suppressAutoHyphens/>
        <w:autoSpaceDN w:val="0"/>
        <w:spacing w:after="0" w:line="276" w:lineRule="auto"/>
        <w:contextualSpacing/>
        <w:jc w:val="both"/>
        <w:textAlignment w:val="baseline"/>
        <w:rPr>
          <w:rFonts w:ascii="Trebuchet MS" w:eastAsiaTheme="minorEastAsia" w:hAnsi="Trebuchet MS"/>
          <w:b/>
          <w:bCs/>
        </w:rPr>
      </w:pPr>
    </w:p>
    <w:p w14:paraId="6D0CD268" w14:textId="53CB9258" w:rsidR="00773634" w:rsidRPr="00AB6F4F" w:rsidRDefault="004E5709" w:rsidP="004E5709">
      <w:pPr>
        <w:suppressAutoHyphens/>
        <w:autoSpaceDN w:val="0"/>
        <w:spacing w:after="0" w:line="276" w:lineRule="auto"/>
        <w:contextualSpacing/>
        <w:jc w:val="both"/>
        <w:textAlignment w:val="baseline"/>
        <w:rPr>
          <w:rFonts w:ascii="Trebuchet MS" w:eastAsiaTheme="minorEastAsia" w:hAnsi="Trebuchet MS"/>
          <w:b/>
          <w:bCs/>
        </w:rPr>
      </w:pPr>
      <w:bookmarkStart w:id="79" w:name="_Toc198891256"/>
      <w:r w:rsidRPr="00AB6F4F">
        <w:rPr>
          <w:rStyle w:val="Heading2Char"/>
          <w:rFonts w:ascii="Trebuchet MS" w:hAnsi="Trebuchet MS"/>
          <w:b/>
          <w:bCs/>
          <w:sz w:val="22"/>
          <w:szCs w:val="22"/>
        </w:rPr>
        <w:t xml:space="preserve">4.1. </w:t>
      </w:r>
      <w:r w:rsidR="00773634" w:rsidRPr="00AB6F4F">
        <w:rPr>
          <w:rStyle w:val="Heading2Char"/>
          <w:rFonts w:ascii="Trebuchet MS" w:hAnsi="Trebuchet MS"/>
          <w:b/>
          <w:bCs/>
          <w:sz w:val="22"/>
          <w:szCs w:val="22"/>
        </w:rPr>
        <w:t xml:space="preserve">Responsabilitățile Autorității </w:t>
      </w:r>
      <w:r w:rsidR="002470C1" w:rsidRPr="00AB6F4F">
        <w:rPr>
          <w:rStyle w:val="Heading2Char"/>
          <w:rFonts w:ascii="Trebuchet MS" w:hAnsi="Trebuchet MS"/>
          <w:b/>
          <w:bCs/>
          <w:sz w:val="22"/>
          <w:szCs w:val="22"/>
        </w:rPr>
        <w:t>c</w:t>
      </w:r>
      <w:r w:rsidR="00773634" w:rsidRPr="00AB6F4F">
        <w:rPr>
          <w:rStyle w:val="Heading2Char"/>
          <w:rFonts w:ascii="Trebuchet MS" w:hAnsi="Trebuchet MS"/>
          <w:b/>
          <w:bCs/>
          <w:sz w:val="22"/>
          <w:szCs w:val="22"/>
        </w:rPr>
        <w:t>ontractante</w:t>
      </w:r>
      <w:bookmarkEnd w:id="79"/>
      <w:r w:rsidR="00773634" w:rsidRPr="00AB6F4F">
        <w:rPr>
          <w:rFonts w:ascii="Trebuchet MS" w:eastAsiaTheme="minorEastAsia" w:hAnsi="Trebuchet MS"/>
          <w:b/>
          <w:bCs/>
        </w:rPr>
        <w:t xml:space="preserve"> (AC):</w:t>
      </w:r>
    </w:p>
    <w:p w14:paraId="56710888" w14:textId="77777777" w:rsidR="004E5709" w:rsidRPr="00B90C84" w:rsidRDefault="004E5709" w:rsidP="004E5709">
      <w:pPr>
        <w:suppressAutoHyphens/>
        <w:autoSpaceDN w:val="0"/>
        <w:spacing w:after="0" w:line="276" w:lineRule="auto"/>
        <w:contextualSpacing/>
        <w:jc w:val="both"/>
        <w:textAlignment w:val="baseline"/>
        <w:rPr>
          <w:rFonts w:ascii="Trebuchet MS" w:eastAsiaTheme="minorEastAsia" w:hAnsi="Trebuchet MS"/>
          <w:b/>
        </w:rPr>
      </w:pPr>
    </w:p>
    <w:p w14:paraId="1016D216" w14:textId="02938E1C" w:rsidR="000268B6" w:rsidRPr="00B90C84" w:rsidRDefault="000268B6" w:rsidP="001E70D8">
      <w:pPr>
        <w:numPr>
          <w:ilvl w:val="0"/>
          <w:numId w:val="14"/>
        </w:numPr>
        <w:suppressAutoHyphens/>
        <w:autoSpaceDN w:val="0"/>
        <w:spacing w:after="0" w:line="276" w:lineRule="auto"/>
        <w:ind w:left="360"/>
        <w:contextualSpacing/>
        <w:jc w:val="both"/>
        <w:textAlignment w:val="baseline"/>
        <w:rPr>
          <w:rFonts w:ascii="Trebuchet MS" w:eastAsiaTheme="minorEastAsia" w:hAnsi="Trebuchet MS"/>
        </w:rPr>
      </w:pPr>
      <w:r w:rsidRPr="00B90C84">
        <w:rPr>
          <w:rFonts w:ascii="Trebuchet MS" w:eastAsiaTheme="minorEastAsia" w:hAnsi="Trebuchet MS"/>
        </w:rPr>
        <w:t xml:space="preserve">va desemna o persoană sau o echipă pentru monitorizarea contractului, </w:t>
      </w:r>
    </w:p>
    <w:p w14:paraId="5C49CBB4" w14:textId="076E7297" w:rsidR="000268B6" w:rsidRPr="00B90C84" w:rsidRDefault="000268B6" w:rsidP="001E70D8">
      <w:pPr>
        <w:numPr>
          <w:ilvl w:val="0"/>
          <w:numId w:val="14"/>
        </w:numPr>
        <w:suppressAutoHyphens/>
        <w:autoSpaceDN w:val="0"/>
        <w:spacing w:after="0" w:line="276" w:lineRule="auto"/>
        <w:ind w:left="360"/>
        <w:contextualSpacing/>
        <w:jc w:val="both"/>
        <w:textAlignment w:val="baseline"/>
        <w:rPr>
          <w:rFonts w:ascii="Trebuchet MS" w:eastAsiaTheme="minorEastAsia" w:hAnsi="Trebuchet MS"/>
        </w:rPr>
      </w:pPr>
      <w:r w:rsidRPr="00B90C84">
        <w:rPr>
          <w:rFonts w:ascii="Trebuchet MS" w:eastAsiaTheme="minorEastAsia" w:hAnsi="Trebuchet MS"/>
        </w:rPr>
        <w:t xml:space="preserve">va organiza, după atribuirea contractului, o întâlnire preliminară cu </w:t>
      </w:r>
      <w:r w:rsidR="007D7527">
        <w:rPr>
          <w:rFonts w:ascii="Trebuchet MS" w:eastAsiaTheme="minorEastAsia" w:hAnsi="Trebuchet MS"/>
        </w:rPr>
        <w:t>Prestatorul</w:t>
      </w:r>
      <w:r w:rsidR="007D7527" w:rsidRPr="00B90C84">
        <w:rPr>
          <w:rFonts w:ascii="Trebuchet MS" w:eastAsiaTheme="minorEastAsia" w:hAnsi="Trebuchet MS"/>
        </w:rPr>
        <w:t xml:space="preserve"> </w:t>
      </w:r>
      <w:r w:rsidRPr="00B90C84">
        <w:rPr>
          <w:rFonts w:ascii="Trebuchet MS" w:eastAsiaTheme="minorEastAsia" w:hAnsi="Trebuchet MS"/>
        </w:rPr>
        <w:t>câștigător, pentru a detalia modalitatea de lucru pe parcursul derulării contractului;</w:t>
      </w:r>
    </w:p>
    <w:p w14:paraId="7207EF54" w14:textId="77777777" w:rsidR="00773634" w:rsidRPr="00B90C84" w:rsidRDefault="00773634" w:rsidP="001E70D8">
      <w:pPr>
        <w:numPr>
          <w:ilvl w:val="0"/>
          <w:numId w:val="14"/>
        </w:numPr>
        <w:suppressAutoHyphens/>
        <w:autoSpaceDN w:val="0"/>
        <w:spacing w:after="0" w:line="276" w:lineRule="auto"/>
        <w:ind w:left="360"/>
        <w:contextualSpacing/>
        <w:jc w:val="both"/>
        <w:textAlignment w:val="baseline"/>
        <w:rPr>
          <w:rFonts w:ascii="Trebuchet MS" w:eastAsiaTheme="minorEastAsia" w:hAnsi="Trebuchet MS"/>
        </w:rPr>
      </w:pPr>
      <w:r w:rsidRPr="00B90C84">
        <w:rPr>
          <w:rFonts w:ascii="Trebuchet MS" w:eastAsiaTheme="minorEastAsia" w:hAnsi="Trebuchet MS"/>
        </w:rPr>
        <w:t>va pune la dispoziția operatorului economic câștigător toate informațiile/documentele relevante existente, necesare derulării unor activități din cadrul proiectului;</w:t>
      </w:r>
    </w:p>
    <w:p w14:paraId="259FB3C0" w14:textId="65256836" w:rsidR="000268B6" w:rsidRPr="00B90C84" w:rsidRDefault="00773634" w:rsidP="001E70D8">
      <w:pPr>
        <w:numPr>
          <w:ilvl w:val="0"/>
          <w:numId w:val="14"/>
        </w:numPr>
        <w:suppressAutoHyphens/>
        <w:autoSpaceDN w:val="0"/>
        <w:spacing w:after="0" w:line="276" w:lineRule="auto"/>
        <w:ind w:left="360"/>
        <w:contextualSpacing/>
        <w:jc w:val="both"/>
        <w:textAlignment w:val="baseline"/>
        <w:rPr>
          <w:rFonts w:ascii="Trebuchet MS" w:eastAsiaTheme="minorEastAsia" w:hAnsi="Trebuchet MS"/>
        </w:rPr>
      </w:pPr>
      <w:r w:rsidRPr="00B90C84">
        <w:rPr>
          <w:rFonts w:ascii="Trebuchet MS" w:eastAsiaTheme="minorEastAsia" w:hAnsi="Trebuchet MS"/>
        </w:rPr>
        <w:t xml:space="preserve">va </w:t>
      </w:r>
      <w:r w:rsidR="000268B6" w:rsidRPr="00B90C84">
        <w:rPr>
          <w:rFonts w:ascii="Trebuchet MS" w:eastAsiaTheme="minorEastAsia" w:hAnsi="Trebuchet MS"/>
        </w:rPr>
        <w:t>monitoriza îndeplinirea tuturor cerințelor din Caietul de Sarcini şi a oricăror elemente ale Propunerii Tehnice şi Financiare pe durata derulării contractului, efectuarea și păstrarea unei arhive cu înregistrări pentru documentarea nivelului de performanță a Contractantului;</w:t>
      </w:r>
    </w:p>
    <w:p w14:paraId="764B5D4B" w14:textId="060110B8" w:rsidR="000268B6" w:rsidRPr="00B90C84" w:rsidRDefault="000268B6" w:rsidP="001E70D8">
      <w:pPr>
        <w:pStyle w:val="ListParagraph"/>
        <w:numPr>
          <w:ilvl w:val="0"/>
          <w:numId w:val="14"/>
        </w:numPr>
        <w:spacing w:line="276" w:lineRule="auto"/>
        <w:ind w:left="360"/>
        <w:rPr>
          <w:rFonts w:ascii="Trebuchet MS" w:eastAsiaTheme="minorEastAsia" w:hAnsi="Trebuchet MS"/>
        </w:rPr>
      </w:pPr>
      <w:r w:rsidRPr="00B90C84">
        <w:rPr>
          <w:rFonts w:ascii="Trebuchet MS" w:eastAsiaTheme="minorEastAsia" w:hAnsi="Trebuchet MS"/>
        </w:rPr>
        <w:t>va mobiliza toate resursele care sunt în sarcina sa, pentru buna derulare a contractului;</w:t>
      </w:r>
    </w:p>
    <w:p w14:paraId="3FA87994" w14:textId="7357B276" w:rsidR="00480F14" w:rsidRPr="00B90C84" w:rsidRDefault="00F62981" w:rsidP="001E70D8">
      <w:pPr>
        <w:pStyle w:val="ListParagraph"/>
        <w:numPr>
          <w:ilvl w:val="0"/>
          <w:numId w:val="14"/>
        </w:numPr>
        <w:spacing w:after="0" w:line="276" w:lineRule="auto"/>
        <w:ind w:left="360"/>
        <w:jc w:val="both"/>
        <w:rPr>
          <w:rFonts w:ascii="Trebuchet MS" w:hAnsi="Trebuchet MS"/>
        </w:rPr>
      </w:pPr>
      <w:r>
        <w:rPr>
          <w:rFonts w:ascii="Trebuchet MS" w:hAnsi="Trebuchet MS"/>
        </w:rPr>
        <w:t>va participa</w:t>
      </w:r>
      <w:r w:rsidR="00480F14" w:rsidRPr="00B90C84">
        <w:rPr>
          <w:rFonts w:ascii="Trebuchet MS" w:hAnsi="Trebuchet MS"/>
        </w:rPr>
        <w:t xml:space="preserve"> cu personalul stabilit la managementul proiectului şi la gestionarea curentă a activităţilor din cadrul acestuia;</w:t>
      </w:r>
    </w:p>
    <w:p w14:paraId="64D24BA6" w14:textId="7F4C6473" w:rsidR="000268B6" w:rsidRPr="00B90C84" w:rsidRDefault="00F62981" w:rsidP="001E70D8">
      <w:pPr>
        <w:pStyle w:val="ListParagraph"/>
        <w:numPr>
          <w:ilvl w:val="0"/>
          <w:numId w:val="14"/>
        </w:numPr>
        <w:spacing w:after="0" w:line="276" w:lineRule="auto"/>
        <w:ind w:left="360"/>
        <w:jc w:val="both"/>
        <w:rPr>
          <w:rFonts w:ascii="Trebuchet MS" w:hAnsi="Trebuchet MS"/>
        </w:rPr>
      </w:pPr>
      <w:r>
        <w:rPr>
          <w:rFonts w:ascii="Trebuchet MS" w:hAnsi="Trebuchet MS"/>
        </w:rPr>
        <w:t>va informa</w:t>
      </w:r>
      <w:r w:rsidR="00480F14" w:rsidRPr="00B90C84">
        <w:rPr>
          <w:rFonts w:ascii="Trebuchet MS" w:hAnsi="Trebuchet MS"/>
        </w:rPr>
        <w:t xml:space="preserve"> în timp util Prestatorul în legătură cu orice modificare/dezvoltare a cerinţelor operaţionale şi funcţionale ale proiectului, care vor avea impact asupra derulării contractului</w:t>
      </w:r>
      <w:r w:rsidR="000268B6" w:rsidRPr="00B90C84">
        <w:rPr>
          <w:rFonts w:ascii="Trebuchet MS" w:hAnsi="Trebuchet MS"/>
        </w:rPr>
        <w:t>;</w:t>
      </w:r>
    </w:p>
    <w:p w14:paraId="3D4CFFE7" w14:textId="0833CC2E" w:rsidR="00480F14" w:rsidRPr="00B90C84" w:rsidRDefault="000268B6" w:rsidP="001E70D8">
      <w:pPr>
        <w:pStyle w:val="ListParagraph"/>
        <w:numPr>
          <w:ilvl w:val="0"/>
          <w:numId w:val="14"/>
        </w:numPr>
        <w:spacing w:after="0" w:line="276" w:lineRule="auto"/>
        <w:ind w:left="360"/>
        <w:jc w:val="both"/>
        <w:rPr>
          <w:rFonts w:ascii="Trebuchet MS" w:hAnsi="Trebuchet MS"/>
        </w:rPr>
      </w:pPr>
      <w:r w:rsidRPr="00B90C84">
        <w:rPr>
          <w:rFonts w:ascii="Trebuchet MS" w:hAnsi="Trebuchet MS"/>
        </w:rPr>
        <w:t>va verifica toate documentele asociate recepției serviciilor suport care fac obiectul contractului, respectiv care confirmă prestarea serviciilor potrivit condițiilor de calitate stabilite în Caietul de sarcini</w:t>
      </w:r>
      <w:r w:rsidR="00480F14" w:rsidRPr="00B90C84">
        <w:rPr>
          <w:rFonts w:ascii="Trebuchet MS" w:hAnsi="Trebuchet MS"/>
        </w:rPr>
        <w:t>.</w:t>
      </w:r>
    </w:p>
    <w:p w14:paraId="746E2946" w14:textId="77777777" w:rsidR="00773634" w:rsidRPr="00B90C84" w:rsidRDefault="00773634" w:rsidP="004E5709">
      <w:pPr>
        <w:suppressAutoHyphens/>
        <w:autoSpaceDN w:val="0"/>
        <w:spacing w:after="0" w:line="276" w:lineRule="auto"/>
        <w:contextualSpacing/>
        <w:jc w:val="both"/>
        <w:textAlignment w:val="baseline"/>
        <w:rPr>
          <w:rFonts w:ascii="Trebuchet MS" w:eastAsiaTheme="minorEastAsia" w:hAnsi="Trebuchet MS"/>
          <w:bCs/>
        </w:rPr>
      </w:pPr>
    </w:p>
    <w:p w14:paraId="413263C2" w14:textId="2E9EFE40" w:rsidR="00773634" w:rsidRPr="00AB6F4F" w:rsidRDefault="004E5709" w:rsidP="004E5709">
      <w:pPr>
        <w:suppressAutoHyphens/>
        <w:autoSpaceDN w:val="0"/>
        <w:spacing w:after="0" w:line="276" w:lineRule="auto"/>
        <w:contextualSpacing/>
        <w:jc w:val="both"/>
        <w:textAlignment w:val="baseline"/>
        <w:rPr>
          <w:rFonts w:ascii="Trebuchet MS" w:eastAsiaTheme="minorEastAsia" w:hAnsi="Trebuchet MS"/>
          <w:b/>
          <w:bCs/>
        </w:rPr>
      </w:pPr>
      <w:bookmarkStart w:id="80" w:name="_Toc198891257"/>
      <w:r w:rsidRPr="00AB6F4F">
        <w:rPr>
          <w:rStyle w:val="Heading2Char"/>
          <w:rFonts w:ascii="Trebuchet MS" w:hAnsi="Trebuchet MS"/>
          <w:b/>
          <w:bCs/>
          <w:sz w:val="22"/>
          <w:szCs w:val="22"/>
        </w:rPr>
        <w:t xml:space="preserve">4.2. </w:t>
      </w:r>
      <w:r w:rsidR="00773634" w:rsidRPr="00AB6F4F">
        <w:rPr>
          <w:rStyle w:val="Heading2Char"/>
          <w:rFonts w:ascii="Trebuchet MS" w:hAnsi="Trebuchet MS"/>
          <w:b/>
          <w:bCs/>
          <w:sz w:val="22"/>
          <w:szCs w:val="22"/>
        </w:rPr>
        <w:t>Responsabilitățile Prestatorului</w:t>
      </w:r>
      <w:bookmarkEnd w:id="80"/>
      <w:r w:rsidR="00773634" w:rsidRPr="00AB6F4F">
        <w:rPr>
          <w:rFonts w:ascii="Trebuchet MS" w:eastAsiaTheme="minorEastAsia" w:hAnsi="Trebuchet MS"/>
          <w:b/>
          <w:bCs/>
        </w:rPr>
        <w:t>:</w:t>
      </w:r>
    </w:p>
    <w:p w14:paraId="3016081A" w14:textId="77777777" w:rsidR="004E5709" w:rsidRPr="00B90C84" w:rsidRDefault="004E5709" w:rsidP="004E5709">
      <w:pPr>
        <w:suppressAutoHyphens/>
        <w:autoSpaceDN w:val="0"/>
        <w:spacing w:after="0" w:line="276" w:lineRule="auto"/>
        <w:contextualSpacing/>
        <w:jc w:val="both"/>
        <w:textAlignment w:val="baseline"/>
        <w:rPr>
          <w:rFonts w:ascii="Trebuchet MS" w:eastAsiaTheme="minorEastAsia" w:hAnsi="Trebuchet MS"/>
          <w:bCs/>
        </w:rPr>
      </w:pPr>
    </w:p>
    <w:p w14:paraId="5B642781" w14:textId="705D9AAF" w:rsidR="00480F14" w:rsidRPr="00B90C84" w:rsidRDefault="00CC17F3" w:rsidP="001E70D8">
      <w:pPr>
        <w:pStyle w:val="ListParagraph"/>
        <w:numPr>
          <w:ilvl w:val="0"/>
          <w:numId w:val="15"/>
        </w:numPr>
        <w:tabs>
          <w:tab w:val="left" w:pos="180"/>
          <w:tab w:val="left" w:pos="450"/>
        </w:tabs>
        <w:suppressAutoHyphens/>
        <w:autoSpaceDN w:val="0"/>
        <w:spacing w:after="0" w:line="276" w:lineRule="auto"/>
        <w:ind w:left="360"/>
        <w:jc w:val="both"/>
        <w:textAlignment w:val="baseline"/>
        <w:rPr>
          <w:rFonts w:ascii="Trebuchet MS" w:eastAsiaTheme="minorEastAsia" w:hAnsi="Trebuchet MS"/>
          <w:bCs/>
        </w:rPr>
      </w:pPr>
      <w:r>
        <w:rPr>
          <w:rFonts w:ascii="Trebuchet MS" w:eastAsiaTheme="minorEastAsia" w:hAnsi="Trebuchet MS"/>
          <w:bCs/>
        </w:rPr>
        <w:t xml:space="preserve">va asigura </w:t>
      </w:r>
      <w:r w:rsidR="00480F14" w:rsidRPr="00B90C84">
        <w:rPr>
          <w:rFonts w:ascii="Trebuchet MS" w:eastAsiaTheme="minorEastAsia" w:hAnsi="Trebuchet MS"/>
          <w:bCs/>
        </w:rPr>
        <w:t>planific</w:t>
      </w:r>
      <w:r>
        <w:rPr>
          <w:rFonts w:ascii="Trebuchet MS" w:eastAsiaTheme="minorEastAsia" w:hAnsi="Trebuchet MS"/>
          <w:bCs/>
        </w:rPr>
        <w:t>area</w:t>
      </w:r>
      <w:r w:rsidR="00480F14" w:rsidRPr="00B90C84">
        <w:rPr>
          <w:rFonts w:ascii="Trebuchet MS" w:eastAsiaTheme="minorEastAsia" w:hAnsi="Trebuchet MS"/>
          <w:bCs/>
        </w:rPr>
        <w:t xml:space="preserve"> resurselor în raport cu </w:t>
      </w:r>
      <w:r w:rsidR="00097490" w:rsidRPr="00B90C84">
        <w:rPr>
          <w:rFonts w:ascii="Trebuchet MS" w:eastAsiaTheme="minorEastAsia" w:hAnsi="Trebuchet MS"/>
          <w:bCs/>
        </w:rPr>
        <w:t>calendarul</w:t>
      </w:r>
      <w:r w:rsidR="00480F14" w:rsidRPr="00B90C84">
        <w:rPr>
          <w:rFonts w:ascii="Trebuchet MS" w:eastAsiaTheme="minorEastAsia" w:hAnsi="Trebuchet MS"/>
          <w:bCs/>
        </w:rPr>
        <w:t xml:space="preserve"> estimat pentru derularea contractului;</w:t>
      </w:r>
    </w:p>
    <w:p w14:paraId="2C4C622C" w14:textId="506BE2CE" w:rsidR="00480F14" w:rsidRPr="00B90C84" w:rsidRDefault="00CC17F3" w:rsidP="001E70D8">
      <w:pPr>
        <w:pStyle w:val="ListParagraph"/>
        <w:numPr>
          <w:ilvl w:val="0"/>
          <w:numId w:val="15"/>
        </w:numPr>
        <w:tabs>
          <w:tab w:val="left" w:pos="180"/>
          <w:tab w:val="left" w:pos="450"/>
        </w:tabs>
        <w:suppressAutoHyphens/>
        <w:autoSpaceDN w:val="0"/>
        <w:spacing w:after="0" w:line="276" w:lineRule="auto"/>
        <w:ind w:left="360"/>
        <w:jc w:val="both"/>
        <w:textAlignment w:val="baseline"/>
        <w:rPr>
          <w:rFonts w:ascii="Trebuchet MS" w:eastAsiaTheme="minorEastAsia" w:hAnsi="Trebuchet MS"/>
          <w:bCs/>
        </w:rPr>
      </w:pPr>
      <w:r>
        <w:rPr>
          <w:rFonts w:ascii="Trebuchet MS" w:eastAsiaTheme="minorEastAsia" w:hAnsi="Trebuchet MS"/>
          <w:bCs/>
        </w:rPr>
        <w:t>va îndeplini</w:t>
      </w:r>
      <w:r w:rsidR="00480F14" w:rsidRPr="00B90C84">
        <w:rPr>
          <w:rFonts w:ascii="Trebuchet MS" w:eastAsiaTheme="minorEastAsia" w:hAnsi="Trebuchet MS"/>
          <w:bCs/>
        </w:rPr>
        <w:t xml:space="preserve"> obligațiil</w:t>
      </w:r>
      <w:r>
        <w:rPr>
          <w:rFonts w:ascii="Trebuchet MS" w:eastAsiaTheme="minorEastAsia" w:hAnsi="Trebuchet MS"/>
          <w:bCs/>
        </w:rPr>
        <w:t>e</w:t>
      </w:r>
      <w:r w:rsidR="00480F14" w:rsidRPr="00B90C84">
        <w:rPr>
          <w:rFonts w:ascii="Trebuchet MS" w:eastAsiaTheme="minorEastAsia" w:hAnsi="Trebuchet MS"/>
          <w:bCs/>
        </w:rPr>
        <w:t xml:space="preserve"> sale, cu respectarea celor mai bune practici din domeniu, a prevederilor legale și contractuale relevante precum și cu deplina înțelegere a complexității legate de derularea cu succes a Contractului, astfel încât să se asigure îndeplinirea obiectivelor stabilite și realizarea, activităților și a rezultatelor urmărite la parametrii calitativi solicitați;</w:t>
      </w:r>
    </w:p>
    <w:p w14:paraId="095EF174" w14:textId="3D2659FE" w:rsidR="00480F14" w:rsidRPr="00B90C84" w:rsidRDefault="00CC17F3" w:rsidP="001E70D8">
      <w:pPr>
        <w:pStyle w:val="ListParagraph"/>
        <w:numPr>
          <w:ilvl w:val="0"/>
          <w:numId w:val="15"/>
        </w:numPr>
        <w:tabs>
          <w:tab w:val="left" w:pos="180"/>
          <w:tab w:val="left" w:pos="450"/>
        </w:tabs>
        <w:suppressAutoHyphens/>
        <w:autoSpaceDN w:val="0"/>
        <w:spacing w:after="0" w:line="276" w:lineRule="auto"/>
        <w:ind w:left="360"/>
        <w:jc w:val="both"/>
        <w:textAlignment w:val="baseline"/>
        <w:rPr>
          <w:rFonts w:ascii="Trebuchet MS" w:eastAsiaTheme="minorEastAsia" w:hAnsi="Trebuchet MS"/>
          <w:bCs/>
        </w:rPr>
      </w:pPr>
      <w:r>
        <w:rPr>
          <w:rFonts w:ascii="Trebuchet MS" w:eastAsiaTheme="minorEastAsia" w:hAnsi="Trebuchet MS"/>
          <w:bCs/>
        </w:rPr>
        <w:t xml:space="preserve">va presta </w:t>
      </w:r>
      <w:r w:rsidR="00480F14" w:rsidRPr="00B90C84">
        <w:rPr>
          <w:rFonts w:ascii="Trebuchet MS" w:eastAsiaTheme="minorEastAsia" w:hAnsi="Trebuchet MS"/>
          <w:bCs/>
        </w:rPr>
        <w:t>servicii</w:t>
      </w:r>
      <w:r>
        <w:rPr>
          <w:rFonts w:ascii="Trebuchet MS" w:eastAsiaTheme="minorEastAsia" w:hAnsi="Trebuchet MS"/>
          <w:bCs/>
        </w:rPr>
        <w:t>le de organizare evenimente</w:t>
      </w:r>
      <w:r w:rsidR="00480F14" w:rsidRPr="00B90C84">
        <w:rPr>
          <w:rFonts w:ascii="Trebuchet MS" w:eastAsiaTheme="minorEastAsia" w:hAnsi="Trebuchet MS"/>
          <w:bCs/>
        </w:rPr>
        <w:t xml:space="preserve"> în conformitate cu cerințele Caietului de Sarcini;</w:t>
      </w:r>
    </w:p>
    <w:p w14:paraId="1A619CD9" w14:textId="492D32FC" w:rsidR="00480F14" w:rsidRPr="00B90C84" w:rsidRDefault="00CC17F3" w:rsidP="001E70D8">
      <w:pPr>
        <w:pStyle w:val="ListParagraph"/>
        <w:numPr>
          <w:ilvl w:val="0"/>
          <w:numId w:val="15"/>
        </w:numPr>
        <w:tabs>
          <w:tab w:val="left" w:pos="180"/>
          <w:tab w:val="left" w:pos="450"/>
        </w:tabs>
        <w:suppressAutoHyphens/>
        <w:autoSpaceDN w:val="0"/>
        <w:spacing w:after="0" w:line="276" w:lineRule="auto"/>
        <w:ind w:left="360"/>
        <w:jc w:val="both"/>
        <w:textAlignment w:val="baseline"/>
        <w:rPr>
          <w:rFonts w:ascii="Trebuchet MS" w:eastAsiaTheme="minorEastAsia" w:hAnsi="Trebuchet MS"/>
          <w:bCs/>
        </w:rPr>
      </w:pPr>
      <w:r>
        <w:rPr>
          <w:rFonts w:ascii="Trebuchet MS" w:eastAsiaTheme="minorEastAsia" w:hAnsi="Trebuchet MS"/>
          <w:bCs/>
        </w:rPr>
        <w:t xml:space="preserve">va prezenta </w:t>
      </w:r>
      <w:r w:rsidR="00480F14" w:rsidRPr="00B90C84">
        <w:rPr>
          <w:rFonts w:ascii="Trebuchet MS" w:eastAsiaTheme="minorEastAsia" w:hAnsi="Trebuchet MS"/>
          <w:bCs/>
        </w:rPr>
        <w:t>rezultatel</w:t>
      </w:r>
      <w:r>
        <w:rPr>
          <w:rFonts w:ascii="Trebuchet MS" w:eastAsiaTheme="minorEastAsia" w:hAnsi="Trebuchet MS"/>
          <w:bCs/>
        </w:rPr>
        <w:t>e</w:t>
      </w:r>
      <w:r w:rsidR="00480F14" w:rsidRPr="00B90C84">
        <w:rPr>
          <w:rFonts w:ascii="Trebuchet MS" w:eastAsiaTheme="minorEastAsia" w:hAnsi="Trebuchet MS"/>
          <w:bCs/>
        </w:rPr>
        <w:t xml:space="preserve"> în formatul/formatele care să respecte cerințele Autorității </w:t>
      </w:r>
      <w:r w:rsidR="002470C1" w:rsidRPr="00B90C84">
        <w:rPr>
          <w:rFonts w:ascii="Trebuchet MS" w:eastAsiaTheme="minorEastAsia" w:hAnsi="Trebuchet MS"/>
          <w:bCs/>
        </w:rPr>
        <w:t>c</w:t>
      </w:r>
      <w:r w:rsidR="00480F14" w:rsidRPr="00B90C84">
        <w:rPr>
          <w:rFonts w:ascii="Trebuchet MS" w:eastAsiaTheme="minorEastAsia" w:hAnsi="Trebuchet MS"/>
          <w:bCs/>
        </w:rPr>
        <w:t>ontractante;</w:t>
      </w:r>
    </w:p>
    <w:p w14:paraId="5FB000E0" w14:textId="0EDAC54E" w:rsidR="00480F14" w:rsidRPr="00B90C84" w:rsidRDefault="00CC17F3" w:rsidP="001E70D8">
      <w:pPr>
        <w:pStyle w:val="ListParagraph"/>
        <w:numPr>
          <w:ilvl w:val="0"/>
          <w:numId w:val="15"/>
        </w:numPr>
        <w:tabs>
          <w:tab w:val="left" w:pos="180"/>
          <w:tab w:val="left" w:pos="450"/>
        </w:tabs>
        <w:suppressAutoHyphens/>
        <w:autoSpaceDN w:val="0"/>
        <w:spacing w:after="0" w:line="276" w:lineRule="auto"/>
        <w:ind w:left="360"/>
        <w:jc w:val="both"/>
        <w:textAlignment w:val="baseline"/>
        <w:rPr>
          <w:rFonts w:ascii="Trebuchet MS" w:eastAsiaTheme="minorEastAsia" w:hAnsi="Trebuchet MS"/>
          <w:bCs/>
        </w:rPr>
      </w:pPr>
      <w:r>
        <w:rPr>
          <w:rFonts w:ascii="Trebuchet MS" w:eastAsiaTheme="minorEastAsia" w:hAnsi="Trebuchet MS"/>
          <w:bCs/>
        </w:rPr>
        <w:t>va colabora</w:t>
      </w:r>
      <w:r w:rsidR="00480F14" w:rsidRPr="00B90C84">
        <w:rPr>
          <w:rFonts w:ascii="Trebuchet MS" w:eastAsiaTheme="minorEastAsia" w:hAnsi="Trebuchet MS"/>
          <w:bCs/>
        </w:rPr>
        <w:t xml:space="preserve"> cu personalul Autorității </w:t>
      </w:r>
      <w:r w:rsidR="002470C1" w:rsidRPr="00B90C84">
        <w:rPr>
          <w:rFonts w:ascii="Trebuchet MS" w:eastAsiaTheme="minorEastAsia" w:hAnsi="Trebuchet MS"/>
          <w:bCs/>
        </w:rPr>
        <w:t>c</w:t>
      </w:r>
      <w:r w:rsidR="00480F14" w:rsidRPr="00B90C84">
        <w:rPr>
          <w:rFonts w:ascii="Trebuchet MS" w:eastAsiaTheme="minorEastAsia" w:hAnsi="Trebuchet MS"/>
          <w:bCs/>
        </w:rPr>
        <w:t>ontractante alocat pentru serviciile desfășurate conform Contractului (monitorizarea progresului activităților în cadrul Contractului, coordonarea activităților în cadrul Contractului, feedback)</w:t>
      </w:r>
      <w:r>
        <w:rPr>
          <w:rFonts w:ascii="Trebuchet MS" w:eastAsiaTheme="minorEastAsia" w:hAnsi="Trebuchet MS"/>
          <w:bCs/>
        </w:rPr>
        <w:t>, respectiv</w:t>
      </w:r>
      <w:r w:rsidR="00480F14" w:rsidRPr="00B90C84">
        <w:rPr>
          <w:rFonts w:ascii="Trebuchet MS" w:eastAsiaTheme="minorEastAsia" w:hAnsi="Trebuchet MS"/>
          <w:bCs/>
        </w:rPr>
        <w:t>:</w:t>
      </w:r>
    </w:p>
    <w:p w14:paraId="4529D0BC" w14:textId="34EAB751" w:rsidR="00773634" w:rsidRPr="00B90C84" w:rsidRDefault="00773634" w:rsidP="001E70D8">
      <w:pPr>
        <w:numPr>
          <w:ilvl w:val="0"/>
          <w:numId w:val="5"/>
        </w:numPr>
        <w:spacing w:after="0" w:line="276" w:lineRule="auto"/>
        <w:jc w:val="both"/>
        <w:rPr>
          <w:rFonts w:ascii="Trebuchet MS" w:eastAsiaTheme="minorEastAsia" w:hAnsi="Trebuchet MS"/>
        </w:rPr>
      </w:pPr>
      <w:r w:rsidRPr="00956679">
        <w:rPr>
          <w:rFonts w:ascii="Trebuchet MS" w:eastAsiaTheme="minorEastAsia" w:hAnsi="Trebuchet MS"/>
        </w:rPr>
        <w:t xml:space="preserve">va avea întâlniri, ori de câte ori este necesar, cu Autoritatea </w:t>
      </w:r>
      <w:r w:rsidR="002470C1" w:rsidRPr="00956679">
        <w:rPr>
          <w:rFonts w:ascii="Trebuchet MS" w:eastAsiaTheme="minorEastAsia" w:hAnsi="Trebuchet MS"/>
        </w:rPr>
        <w:t>c</w:t>
      </w:r>
      <w:r w:rsidRPr="00956679">
        <w:rPr>
          <w:rFonts w:ascii="Trebuchet MS" w:eastAsiaTheme="minorEastAsia" w:hAnsi="Trebuchet MS"/>
        </w:rPr>
        <w:t>ontractantă (</w:t>
      </w:r>
      <w:r w:rsidR="00FD451D" w:rsidRPr="00956679">
        <w:rPr>
          <w:rFonts w:ascii="Trebuchet MS" w:eastAsiaTheme="minorEastAsia" w:hAnsi="Trebuchet MS"/>
        </w:rPr>
        <w:t>ANPDCA</w:t>
      </w:r>
      <w:r w:rsidRPr="00956679">
        <w:rPr>
          <w:rFonts w:ascii="Trebuchet MS" w:eastAsiaTheme="minorEastAsia" w:hAnsi="Trebuchet MS"/>
        </w:rPr>
        <w:t>), la sediul acest</w:t>
      </w:r>
      <w:r w:rsidR="002A3CF2" w:rsidRPr="00956679">
        <w:rPr>
          <w:rFonts w:ascii="Trebuchet MS" w:eastAsiaTheme="minorEastAsia" w:hAnsi="Trebuchet MS"/>
        </w:rPr>
        <w:t>eia</w:t>
      </w:r>
      <w:r w:rsidRPr="00956679">
        <w:rPr>
          <w:rFonts w:ascii="Trebuchet MS" w:eastAsiaTheme="minorEastAsia" w:hAnsi="Trebuchet MS"/>
        </w:rPr>
        <w:t>,</w:t>
      </w:r>
      <w:r w:rsidRPr="00B90C84">
        <w:rPr>
          <w:rFonts w:ascii="Trebuchet MS" w:eastAsiaTheme="minorEastAsia" w:hAnsi="Trebuchet MS"/>
        </w:rPr>
        <w:t xml:space="preserve"> pentru stabilirea de comun acord a tuturor detaliilor tehnice, în așa fel încât să se atingă obiectivele propuse;</w:t>
      </w:r>
    </w:p>
    <w:p w14:paraId="70398C2B" w14:textId="77777777" w:rsidR="00773634" w:rsidRPr="00B90C84" w:rsidRDefault="00773634" w:rsidP="001E70D8">
      <w:pPr>
        <w:numPr>
          <w:ilvl w:val="0"/>
          <w:numId w:val="5"/>
        </w:numPr>
        <w:suppressAutoHyphens/>
        <w:autoSpaceDN w:val="0"/>
        <w:spacing w:after="0" w:line="276" w:lineRule="auto"/>
        <w:contextualSpacing/>
        <w:jc w:val="both"/>
        <w:textAlignment w:val="baseline"/>
        <w:rPr>
          <w:rFonts w:ascii="Trebuchet MS" w:eastAsiaTheme="minorEastAsia" w:hAnsi="Trebuchet MS"/>
        </w:rPr>
      </w:pPr>
      <w:r w:rsidRPr="00B90C84">
        <w:rPr>
          <w:rFonts w:ascii="Trebuchet MS" w:eastAsiaTheme="minorEastAsia" w:hAnsi="Trebuchet MS"/>
        </w:rPr>
        <w:t>va răspunde de execuția la timp a obligațiilor contractuale și de calitatea serviciilor, conform cerințelor prezentului caiet de sarcini;</w:t>
      </w:r>
    </w:p>
    <w:p w14:paraId="6AC33F96" w14:textId="77777777" w:rsidR="00773634" w:rsidRPr="00B90C84" w:rsidRDefault="00773634" w:rsidP="001E70D8">
      <w:pPr>
        <w:numPr>
          <w:ilvl w:val="0"/>
          <w:numId w:val="5"/>
        </w:numPr>
        <w:suppressAutoHyphens/>
        <w:autoSpaceDN w:val="0"/>
        <w:spacing w:after="0" w:line="276" w:lineRule="auto"/>
        <w:contextualSpacing/>
        <w:jc w:val="both"/>
        <w:textAlignment w:val="baseline"/>
        <w:rPr>
          <w:rFonts w:ascii="Trebuchet MS" w:eastAsiaTheme="minorEastAsia" w:hAnsi="Trebuchet MS"/>
        </w:rPr>
      </w:pPr>
      <w:r w:rsidRPr="00B90C84">
        <w:rPr>
          <w:rFonts w:ascii="Trebuchet MS" w:eastAsiaTheme="minorEastAsia" w:hAnsi="Trebuchet MS"/>
        </w:rPr>
        <w:t>va realiza toate cerințele contractuale respectând şi aplicând cele mai bune practici în domeniu;</w:t>
      </w:r>
    </w:p>
    <w:p w14:paraId="5F6B41F8" w14:textId="77777777" w:rsidR="00773634" w:rsidRPr="00B90C84" w:rsidRDefault="00773634" w:rsidP="001E70D8">
      <w:pPr>
        <w:numPr>
          <w:ilvl w:val="0"/>
          <w:numId w:val="5"/>
        </w:numPr>
        <w:suppressAutoHyphens/>
        <w:autoSpaceDN w:val="0"/>
        <w:spacing w:after="0" w:line="276" w:lineRule="auto"/>
        <w:contextualSpacing/>
        <w:jc w:val="both"/>
        <w:textAlignment w:val="baseline"/>
        <w:rPr>
          <w:rFonts w:ascii="Trebuchet MS" w:eastAsiaTheme="minorEastAsia" w:hAnsi="Trebuchet MS"/>
        </w:rPr>
      </w:pPr>
      <w:r w:rsidRPr="00B90C84">
        <w:rPr>
          <w:rFonts w:ascii="Trebuchet MS" w:eastAsiaTheme="minorEastAsia" w:hAnsi="Trebuchet MS"/>
        </w:rPr>
        <w:t>va furniza la timp informații şi date referitoare la serviciile prestate în scopul îndeplinirii contractului;</w:t>
      </w:r>
    </w:p>
    <w:p w14:paraId="30CEB730" w14:textId="7B5C9E5C" w:rsidR="00773634" w:rsidRPr="00B90C84" w:rsidRDefault="00773634" w:rsidP="001E70D8">
      <w:pPr>
        <w:numPr>
          <w:ilvl w:val="0"/>
          <w:numId w:val="5"/>
        </w:numPr>
        <w:suppressAutoHyphens/>
        <w:autoSpaceDN w:val="0"/>
        <w:spacing w:after="0" w:line="276" w:lineRule="auto"/>
        <w:contextualSpacing/>
        <w:jc w:val="both"/>
        <w:textAlignment w:val="baseline"/>
        <w:rPr>
          <w:rFonts w:ascii="Trebuchet MS" w:eastAsiaTheme="minorEastAsia" w:hAnsi="Trebuchet MS"/>
        </w:rPr>
      </w:pPr>
      <w:r w:rsidRPr="00B90C84">
        <w:rPr>
          <w:rFonts w:ascii="Trebuchet MS" w:eastAsiaTheme="minorEastAsia" w:hAnsi="Trebuchet MS"/>
        </w:rPr>
        <w:t xml:space="preserve">se va conforma solicitărilor transmise de </w:t>
      </w:r>
      <w:r w:rsidR="002470C1" w:rsidRPr="00B90C84">
        <w:rPr>
          <w:rFonts w:ascii="Trebuchet MS" w:eastAsiaTheme="minorEastAsia" w:hAnsi="Trebuchet MS"/>
        </w:rPr>
        <w:t>Autoritatea contractantă</w:t>
      </w:r>
      <w:r w:rsidRPr="00B90C84">
        <w:rPr>
          <w:rFonts w:ascii="Trebuchet MS" w:eastAsiaTheme="minorEastAsia" w:hAnsi="Trebuchet MS"/>
        </w:rPr>
        <w:t>, prin intermediul managerului de proiect;</w:t>
      </w:r>
    </w:p>
    <w:p w14:paraId="05567C17" w14:textId="0A02F6AC" w:rsidR="00773634" w:rsidRPr="00B90C84" w:rsidRDefault="00773634" w:rsidP="001E70D8">
      <w:pPr>
        <w:numPr>
          <w:ilvl w:val="0"/>
          <w:numId w:val="5"/>
        </w:numPr>
        <w:suppressAutoHyphens/>
        <w:autoSpaceDN w:val="0"/>
        <w:spacing w:after="0" w:line="276" w:lineRule="auto"/>
        <w:contextualSpacing/>
        <w:jc w:val="both"/>
        <w:textAlignment w:val="baseline"/>
        <w:rPr>
          <w:rFonts w:ascii="Trebuchet MS" w:eastAsiaTheme="minorEastAsia" w:hAnsi="Trebuchet MS"/>
        </w:rPr>
      </w:pPr>
      <w:r w:rsidRPr="00B90C84">
        <w:rPr>
          <w:rFonts w:ascii="Trebuchet MS" w:eastAsiaTheme="minorEastAsia" w:hAnsi="Trebuchet MS"/>
        </w:rPr>
        <w:t xml:space="preserve">va informa de urgență </w:t>
      </w:r>
      <w:r w:rsidR="002470C1" w:rsidRPr="00B90C84">
        <w:rPr>
          <w:rFonts w:ascii="Trebuchet MS" w:eastAsiaTheme="minorEastAsia" w:hAnsi="Trebuchet MS"/>
        </w:rPr>
        <w:t>Autoritatea contractantă</w:t>
      </w:r>
      <w:r w:rsidRPr="00B90C84">
        <w:rPr>
          <w:rFonts w:ascii="Trebuchet MS" w:eastAsiaTheme="minorEastAsia" w:hAnsi="Trebuchet MS"/>
        </w:rPr>
        <w:t xml:space="preserve"> și managerul de proiect de orice eveniment sau circumstanțe ce împiedică execuția la timp și cu eficiență a sarcinilor sale;</w:t>
      </w:r>
    </w:p>
    <w:p w14:paraId="61E3350D" w14:textId="77777777" w:rsidR="00773634" w:rsidRPr="00B90C84" w:rsidRDefault="00773634" w:rsidP="001E70D8">
      <w:pPr>
        <w:numPr>
          <w:ilvl w:val="0"/>
          <w:numId w:val="5"/>
        </w:numPr>
        <w:suppressAutoHyphens/>
        <w:autoSpaceDN w:val="0"/>
        <w:spacing w:after="0" w:line="276" w:lineRule="auto"/>
        <w:contextualSpacing/>
        <w:jc w:val="both"/>
        <w:textAlignment w:val="baseline"/>
        <w:rPr>
          <w:rFonts w:ascii="Trebuchet MS" w:eastAsiaTheme="minorEastAsia" w:hAnsi="Trebuchet MS"/>
        </w:rPr>
      </w:pPr>
      <w:r w:rsidRPr="00B90C84">
        <w:rPr>
          <w:rFonts w:ascii="Trebuchet MS" w:eastAsiaTheme="minorEastAsia" w:hAnsi="Trebuchet MS"/>
        </w:rPr>
        <w:t>va asigura personal calificat corespunzător pentru a duce la bun sfârșit sarcinile conform cerințelor prezentului caiet de sarcini;</w:t>
      </w:r>
    </w:p>
    <w:p w14:paraId="6477247D" w14:textId="44D5AC50" w:rsidR="00773634" w:rsidRPr="00B90C84" w:rsidRDefault="00D470FC" w:rsidP="001E70D8">
      <w:pPr>
        <w:numPr>
          <w:ilvl w:val="0"/>
          <w:numId w:val="5"/>
        </w:numPr>
        <w:suppressAutoHyphens/>
        <w:autoSpaceDN w:val="0"/>
        <w:spacing w:after="0" w:line="276" w:lineRule="auto"/>
        <w:contextualSpacing/>
        <w:jc w:val="both"/>
        <w:textAlignment w:val="baseline"/>
        <w:rPr>
          <w:rFonts w:ascii="Trebuchet MS" w:eastAsiaTheme="minorEastAsia" w:hAnsi="Trebuchet MS"/>
        </w:rPr>
      </w:pPr>
      <w:r>
        <w:rPr>
          <w:rFonts w:ascii="Trebuchet MS" w:eastAsiaTheme="minorEastAsia" w:hAnsi="Trebuchet MS"/>
        </w:rPr>
        <w:t>va fi</w:t>
      </w:r>
      <w:r w:rsidR="00773634" w:rsidRPr="00B90C84">
        <w:rPr>
          <w:rFonts w:ascii="Trebuchet MS" w:eastAsiaTheme="minorEastAsia" w:hAnsi="Trebuchet MS"/>
        </w:rPr>
        <w:t xml:space="preserve"> responsabil pentru activitatea personalului și pentru prestarea serviciilor de calitate, conform cerințelor din caietul de sarcini;</w:t>
      </w:r>
    </w:p>
    <w:p w14:paraId="49BFB769" w14:textId="05540E41" w:rsidR="00773634" w:rsidRPr="00B90C84" w:rsidRDefault="00D470FC" w:rsidP="001E70D8">
      <w:pPr>
        <w:numPr>
          <w:ilvl w:val="0"/>
          <w:numId w:val="5"/>
        </w:numPr>
        <w:suppressAutoHyphens/>
        <w:autoSpaceDN w:val="0"/>
        <w:spacing w:after="0" w:line="276" w:lineRule="auto"/>
        <w:contextualSpacing/>
        <w:jc w:val="both"/>
        <w:textAlignment w:val="baseline"/>
        <w:rPr>
          <w:rFonts w:ascii="Trebuchet MS" w:eastAsiaTheme="minorEastAsia" w:hAnsi="Trebuchet MS"/>
        </w:rPr>
      </w:pPr>
      <w:r w:rsidRPr="00D470FC">
        <w:rPr>
          <w:rFonts w:ascii="Trebuchet MS" w:eastAsiaTheme="minorEastAsia" w:hAnsi="Trebuchet MS"/>
        </w:rPr>
        <w:t>va înainta Autorității contractante</w:t>
      </w:r>
      <w:r>
        <w:rPr>
          <w:rFonts w:ascii="Trebuchet MS" w:eastAsiaTheme="minorEastAsia" w:hAnsi="Trebuchet MS"/>
        </w:rPr>
        <w:t>,</w:t>
      </w:r>
      <w:r w:rsidRPr="00D470FC">
        <w:rPr>
          <w:rFonts w:ascii="Trebuchet MS" w:eastAsiaTheme="minorEastAsia" w:hAnsi="Trebuchet MS"/>
        </w:rPr>
        <w:t xml:space="preserve"> </w:t>
      </w:r>
      <w:r w:rsidR="00773634" w:rsidRPr="00B90C84">
        <w:rPr>
          <w:rFonts w:ascii="Trebuchet MS" w:eastAsiaTheme="minorEastAsia" w:hAnsi="Trebuchet MS"/>
        </w:rPr>
        <w:t>după fiecare eveniment, un stick cu imaginile foto din timpul sesiunii de informare</w:t>
      </w:r>
      <w:r w:rsidR="00FD451D" w:rsidRPr="00B90C84">
        <w:rPr>
          <w:rFonts w:ascii="Trebuchet MS" w:eastAsiaTheme="minorEastAsia" w:hAnsi="Trebuchet MS"/>
        </w:rPr>
        <w:t xml:space="preserve"> și publicitate</w:t>
      </w:r>
      <w:r>
        <w:rPr>
          <w:rFonts w:ascii="Trebuchet MS" w:eastAsiaTheme="minorEastAsia" w:hAnsi="Trebuchet MS"/>
        </w:rPr>
        <w:t>;</w:t>
      </w:r>
    </w:p>
    <w:p w14:paraId="5AEC157A" w14:textId="1A03BB3A" w:rsidR="00773634" w:rsidRPr="00B90C84" w:rsidRDefault="00773634" w:rsidP="001E70D8">
      <w:pPr>
        <w:numPr>
          <w:ilvl w:val="0"/>
          <w:numId w:val="5"/>
        </w:numPr>
        <w:suppressAutoHyphens/>
        <w:autoSpaceDN w:val="0"/>
        <w:spacing w:after="0" w:line="276" w:lineRule="auto"/>
        <w:contextualSpacing/>
        <w:jc w:val="both"/>
        <w:textAlignment w:val="baseline"/>
        <w:rPr>
          <w:rFonts w:ascii="Trebuchet MS" w:eastAsiaTheme="minorEastAsia" w:hAnsi="Trebuchet MS"/>
        </w:rPr>
      </w:pPr>
      <w:r w:rsidRPr="00B90C84">
        <w:rPr>
          <w:rFonts w:ascii="Trebuchet MS" w:eastAsiaTheme="minorEastAsia" w:hAnsi="Trebuchet MS"/>
        </w:rPr>
        <w:t>toate activitățile vor fi realizate cu aprobarea în prealabil a A</w:t>
      </w:r>
      <w:r w:rsidR="002470C1" w:rsidRPr="00B90C84">
        <w:rPr>
          <w:rFonts w:ascii="Trebuchet MS" w:eastAsiaTheme="minorEastAsia" w:hAnsi="Trebuchet MS"/>
        </w:rPr>
        <w:t>utorității contractante</w:t>
      </w:r>
      <w:r w:rsidRPr="00B90C84">
        <w:rPr>
          <w:rFonts w:ascii="Trebuchet MS" w:eastAsiaTheme="minorEastAsia" w:hAnsi="Trebuchet MS"/>
        </w:rPr>
        <w:t>.</w:t>
      </w:r>
    </w:p>
    <w:p w14:paraId="102C0DB0" w14:textId="30B2FB91" w:rsidR="00D67014" w:rsidRPr="00532E24" w:rsidRDefault="00D67014" w:rsidP="00B90C84">
      <w:pPr>
        <w:pStyle w:val="Heading1"/>
        <w:numPr>
          <w:ilvl w:val="0"/>
          <w:numId w:val="0"/>
        </w:numPr>
        <w:rPr>
          <w:rFonts w:ascii="Trebuchet MS" w:hAnsi="Trebuchet MS"/>
          <w:b/>
          <w:bCs/>
          <w:color w:val="0070C0"/>
          <w:sz w:val="22"/>
          <w:szCs w:val="22"/>
        </w:rPr>
      </w:pPr>
      <w:bookmarkStart w:id="81" w:name="_Toc198891258"/>
      <w:r w:rsidRPr="00532E24">
        <w:rPr>
          <w:rFonts w:ascii="Trebuchet MS" w:hAnsi="Trebuchet MS"/>
          <w:b/>
          <w:bCs/>
          <w:color w:val="0070C0"/>
          <w:sz w:val="22"/>
          <w:szCs w:val="22"/>
        </w:rPr>
        <w:t>5.</w:t>
      </w:r>
      <w:r w:rsidRPr="00532E24">
        <w:rPr>
          <w:rFonts w:ascii="Trebuchet MS" w:hAnsi="Trebuchet MS"/>
          <w:b/>
          <w:bCs/>
          <w:color w:val="0070C0"/>
          <w:sz w:val="22"/>
          <w:szCs w:val="22"/>
        </w:rPr>
        <w:tab/>
        <w:t>Ipoteze și riscuri</w:t>
      </w:r>
      <w:bookmarkEnd w:id="81"/>
    </w:p>
    <w:p w14:paraId="6BDC7765" w14:textId="77777777" w:rsidR="00B90C84" w:rsidRPr="000E6095" w:rsidRDefault="00B90C84" w:rsidP="00B90C84">
      <w:pPr>
        <w:pStyle w:val="BodyText"/>
        <w:spacing w:after="0"/>
      </w:pPr>
    </w:p>
    <w:p w14:paraId="0515D749" w14:textId="77777777" w:rsidR="00D67014" w:rsidRPr="000E6095"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E6095">
        <w:rPr>
          <w:rFonts w:ascii="Trebuchet MS" w:eastAsiaTheme="minorEastAsia" w:hAnsi="Trebuchet MS"/>
        </w:rPr>
        <w:t xml:space="preserve">Ipoteze care pot fi considerate în momentul începerii procedurii de achiziție pot face referire la: </w:t>
      </w:r>
    </w:p>
    <w:p w14:paraId="31F0B46E" w14:textId="77777777" w:rsidR="00D67014" w:rsidRPr="000E6095" w:rsidRDefault="00D67014" w:rsidP="00BA34FB">
      <w:pPr>
        <w:tabs>
          <w:tab w:val="left" w:pos="270"/>
        </w:tabs>
        <w:suppressAutoHyphens/>
        <w:autoSpaceDN w:val="0"/>
        <w:spacing w:after="0" w:line="276" w:lineRule="auto"/>
        <w:contextualSpacing/>
        <w:jc w:val="both"/>
        <w:textAlignment w:val="baseline"/>
        <w:rPr>
          <w:rFonts w:ascii="Trebuchet MS" w:eastAsiaTheme="minorEastAsia" w:hAnsi="Trebuchet MS"/>
        </w:rPr>
      </w:pPr>
      <w:r w:rsidRPr="000E6095">
        <w:rPr>
          <w:rFonts w:ascii="Trebuchet MS" w:eastAsiaTheme="minorEastAsia" w:hAnsi="Trebuchet MS"/>
        </w:rPr>
        <w:t>a.</w:t>
      </w:r>
      <w:r w:rsidRPr="000E6095">
        <w:rPr>
          <w:rFonts w:ascii="Trebuchet MS" w:eastAsiaTheme="minorEastAsia" w:hAnsi="Trebuchet MS"/>
        </w:rPr>
        <w:tab/>
        <w:t>conținutul serviciilor solicitate este descris în mod explicit în Caietul de Sarcini;</w:t>
      </w:r>
    </w:p>
    <w:p w14:paraId="7A46C08A" w14:textId="77777777" w:rsidR="00D67014" w:rsidRPr="000E6095" w:rsidRDefault="00D67014" w:rsidP="00BA34FB">
      <w:pPr>
        <w:tabs>
          <w:tab w:val="left" w:pos="270"/>
        </w:tabs>
        <w:suppressAutoHyphens/>
        <w:autoSpaceDN w:val="0"/>
        <w:spacing w:after="0" w:line="276" w:lineRule="auto"/>
        <w:contextualSpacing/>
        <w:jc w:val="both"/>
        <w:textAlignment w:val="baseline"/>
        <w:rPr>
          <w:rFonts w:ascii="Trebuchet MS" w:eastAsiaTheme="minorEastAsia" w:hAnsi="Trebuchet MS"/>
        </w:rPr>
      </w:pPr>
      <w:r w:rsidRPr="000E6095">
        <w:rPr>
          <w:rFonts w:ascii="Trebuchet MS" w:eastAsiaTheme="minorEastAsia" w:hAnsi="Trebuchet MS"/>
        </w:rPr>
        <w:t>b.</w:t>
      </w:r>
      <w:r w:rsidRPr="000E6095">
        <w:rPr>
          <w:rFonts w:ascii="Trebuchet MS" w:eastAsiaTheme="minorEastAsia" w:hAnsi="Trebuchet MS"/>
        </w:rPr>
        <w:tab/>
        <w:t>corelația dintre resursele necesare și rezultatele așteptate este realistă;</w:t>
      </w:r>
    </w:p>
    <w:p w14:paraId="07557382" w14:textId="77777777" w:rsidR="00D67014" w:rsidRDefault="00D67014" w:rsidP="00BA34FB">
      <w:pPr>
        <w:tabs>
          <w:tab w:val="left" w:pos="270"/>
        </w:tabs>
        <w:suppressAutoHyphens/>
        <w:autoSpaceDN w:val="0"/>
        <w:spacing w:after="0" w:line="276" w:lineRule="auto"/>
        <w:contextualSpacing/>
        <w:jc w:val="both"/>
        <w:textAlignment w:val="baseline"/>
        <w:rPr>
          <w:rFonts w:ascii="Trebuchet MS" w:eastAsiaTheme="minorEastAsia" w:hAnsi="Trebuchet MS"/>
        </w:rPr>
      </w:pPr>
      <w:r w:rsidRPr="000E6095">
        <w:rPr>
          <w:rFonts w:ascii="Trebuchet MS" w:eastAsiaTheme="minorEastAsia" w:hAnsi="Trebuchet MS"/>
        </w:rPr>
        <w:t>c.</w:t>
      </w:r>
      <w:r w:rsidRPr="000E6095">
        <w:rPr>
          <w:rFonts w:ascii="Trebuchet MS" w:eastAsiaTheme="minorEastAsia" w:hAnsi="Trebuchet MS"/>
        </w:rPr>
        <w:tab/>
        <w:t>începerea serviciilor se va realiza în perioada preconizată;</w:t>
      </w:r>
    </w:p>
    <w:p w14:paraId="0E2233B4" w14:textId="77777777" w:rsidR="00BA34FB" w:rsidRDefault="00BA34FB" w:rsidP="00BA34FB">
      <w:pPr>
        <w:tabs>
          <w:tab w:val="left" w:pos="270"/>
        </w:tabs>
        <w:suppressAutoHyphens/>
        <w:autoSpaceDN w:val="0"/>
        <w:spacing w:after="0" w:line="276" w:lineRule="auto"/>
        <w:contextualSpacing/>
        <w:jc w:val="both"/>
        <w:textAlignment w:val="baseline"/>
        <w:rPr>
          <w:rFonts w:ascii="Trebuchet MS" w:eastAsiaTheme="minorEastAsia" w:hAnsi="Trebuchet MS"/>
        </w:rPr>
      </w:pPr>
    </w:p>
    <w:p w14:paraId="41A93CEF" w14:textId="77777777" w:rsidR="00BA34FB" w:rsidRPr="000E6095" w:rsidRDefault="00BA34FB" w:rsidP="00BA34FB">
      <w:pPr>
        <w:tabs>
          <w:tab w:val="left" w:pos="270"/>
        </w:tabs>
        <w:suppressAutoHyphens/>
        <w:autoSpaceDN w:val="0"/>
        <w:spacing w:after="0" w:line="276" w:lineRule="auto"/>
        <w:contextualSpacing/>
        <w:jc w:val="both"/>
        <w:textAlignment w:val="baseline"/>
        <w:rPr>
          <w:rFonts w:ascii="Trebuchet MS" w:eastAsiaTheme="minorEastAsia" w:hAnsi="Trebuchet MS"/>
        </w:rPr>
      </w:pPr>
    </w:p>
    <w:p w14:paraId="743D01FD" w14:textId="77777777" w:rsidR="00D67014" w:rsidRPr="000E6095" w:rsidRDefault="00D67014" w:rsidP="00BA34FB">
      <w:pPr>
        <w:tabs>
          <w:tab w:val="left" w:pos="270"/>
        </w:tabs>
        <w:suppressAutoHyphens/>
        <w:autoSpaceDN w:val="0"/>
        <w:spacing w:after="0" w:line="276" w:lineRule="auto"/>
        <w:ind w:left="270" w:hanging="270"/>
        <w:contextualSpacing/>
        <w:jc w:val="both"/>
        <w:textAlignment w:val="baseline"/>
        <w:rPr>
          <w:rFonts w:ascii="Trebuchet MS" w:eastAsiaTheme="minorEastAsia" w:hAnsi="Trebuchet MS"/>
        </w:rPr>
      </w:pPr>
      <w:r w:rsidRPr="000E6095">
        <w:rPr>
          <w:rFonts w:ascii="Trebuchet MS" w:eastAsiaTheme="minorEastAsia" w:hAnsi="Trebuchet MS"/>
        </w:rPr>
        <w:t>d.</w:t>
      </w:r>
      <w:r w:rsidRPr="000E6095">
        <w:rPr>
          <w:rFonts w:ascii="Trebuchet MS" w:eastAsiaTheme="minorEastAsia" w:hAnsi="Trebuchet MS"/>
        </w:rPr>
        <w:tab/>
        <w:t>nu se prevăd schimbări ale cadrului instituțional și legal care să afecteze major implementarea și desfășurarea în bune condiții a Contractului;</w:t>
      </w:r>
    </w:p>
    <w:p w14:paraId="638236DA" w14:textId="458A3D5F" w:rsidR="00D67014" w:rsidRPr="000E6095" w:rsidRDefault="00D67014" w:rsidP="00BA34FB">
      <w:pPr>
        <w:tabs>
          <w:tab w:val="left" w:pos="270"/>
        </w:tabs>
        <w:suppressAutoHyphens/>
        <w:autoSpaceDN w:val="0"/>
        <w:spacing w:after="0" w:line="276" w:lineRule="auto"/>
        <w:ind w:left="270" w:hanging="270"/>
        <w:contextualSpacing/>
        <w:jc w:val="both"/>
        <w:textAlignment w:val="baseline"/>
        <w:rPr>
          <w:rFonts w:ascii="Trebuchet MS" w:eastAsiaTheme="minorEastAsia" w:hAnsi="Trebuchet MS"/>
        </w:rPr>
      </w:pPr>
      <w:r w:rsidRPr="000E6095">
        <w:rPr>
          <w:rFonts w:ascii="Trebuchet MS" w:eastAsiaTheme="minorEastAsia" w:hAnsi="Trebuchet MS"/>
        </w:rPr>
        <w:t>e.</w:t>
      </w:r>
      <w:r w:rsidRPr="000E6095">
        <w:rPr>
          <w:rFonts w:ascii="Trebuchet MS" w:eastAsiaTheme="minorEastAsia" w:hAnsi="Trebuchet MS"/>
        </w:rPr>
        <w:tab/>
        <w:t>toate informațiile relevante și disponibile la nivelul Autorității Contractante pentru realizarea serviciilor vor fi puse la dispoziția Contractantului</w:t>
      </w:r>
      <w:r w:rsidR="00B252D3" w:rsidRPr="000E6095">
        <w:rPr>
          <w:rFonts w:ascii="Trebuchet MS" w:eastAsiaTheme="minorEastAsia" w:hAnsi="Trebuchet MS"/>
        </w:rPr>
        <w:t>.</w:t>
      </w:r>
    </w:p>
    <w:p w14:paraId="157F316C" w14:textId="77777777" w:rsidR="00D67014" w:rsidRPr="000E6095" w:rsidRDefault="00D67014" w:rsidP="00D67014">
      <w:pPr>
        <w:suppressAutoHyphens/>
        <w:autoSpaceDN w:val="0"/>
        <w:spacing w:after="0" w:line="276" w:lineRule="auto"/>
        <w:contextualSpacing/>
        <w:jc w:val="both"/>
        <w:textAlignment w:val="baseline"/>
        <w:rPr>
          <w:rFonts w:ascii="Trebuchet MS" w:eastAsiaTheme="minorEastAsia" w:hAnsi="Trebuchet MS"/>
        </w:rPr>
      </w:pPr>
    </w:p>
    <w:p w14:paraId="4B97C91C" w14:textId="77777777" w:rsidR="00D67014" w:rsidRPr="000E6095"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E6095">
        <w:rPr>
          <w:rFonts w:ascii="Trebuchet MS" w:eastAsiaTheme="minorEastAsia" w:hAnsi="Trebuchet MS"/>
        </w:rPr>
        <w:t>Riscurile identificate la momentul elaborării Caietului de Sarcini și riscurile care pot apărea în derularea contractului sunt următoarele:</w:t>
      </w:r>
    </w:p>
    <w:p w14:paraId="190B1EF3" w14:textId="77777777" w:rsidR="00D67014" w:rsidRDefault="00D67014" w:rsidP="00BA34FB">
      <w:pPr>
        <w:tabs>
          <w:tab w:val="left" w:pos="270"/>
        </w:tabs>
        <w:suppressAutoHyphens/>
        <w:autoSpaceDN w:val="0"/>
        <w:spacing w:after="0" w:line="276" w:lineRule="auto"/>
        <w:ind w:left="270" w:hanging="270"/>
        <w:contextualSpacing/>
        <w:jc w:val="both"/>
        <w:textAlignment w:val="baseline"/>
        <w:rPr>
          <w:rFonts w:ascii="Trebuchet MS" w:eastAsiaTheme="minorEastAsia" w:hAnsi="Trebuchet MS"/>
        </w:rPr>
      </w:pPr>
      <w:r w:rsidRPr="000E6095">
        <w:rPr>
          <w:rFonts w:ascii="Trebuchet MS" w:eastAsiaTheme="minorEastAsia" w:hAnsi="Trebuchet MS"/>
        </w:rPr>
        <w:t>a.</w:t>
      </w:r>
      <w:r w:rsidRPr="000E6095">
        <w:rPr>
          <w:rFonts w:ascii="Trebuchet MS" w:eastAsiaTheme="minorEastAsia" w:hAnsi="Trebuchet MS"/>
        </w:rPr>
        <w:tab/>
        <w:t>dificultăți de colaborare și comunicare între factorii interesați implicați;</w:t>
      </w:r>
    </w:p>
    <w:p w14:paraId="04F99C4B" w14:textId="6DC5AB82" w:rsidR="00BA0D78" w:rsidRPr="000E6095" w:rsidRDefault="00BA0D78" w:rsidP="00BA34FB">
      <w:pPr>
        <w:tabs>
          <w:tab w:val="left" w:pos="270"/>
          <w:tab w:val="left" w:pos="810"/>
        </w:tabs>
        <w:suppressAutoHyphens/>
        <w:autoSpaceDN w:val="0"/>
        <w:spacing w:after="0" w:line="276" w:lineRule="auto"/>
        <w:ind w:left="270" w:hanging="270"/>
        <w:contextualSpacing/>
        <w:jc w:val="both"/>
        <w:textAlignment w:val="baseline"/>
        <w:rPr>
          <w:rFonts w:ascii="Trebuchet MS" w:eastAsiaTheme="minorEastAsia" w:hAnsi="Trebuchet MS"/>
        </w:rPr>
      </w:pPr>
      <w:r>
        <w:rPr>
          <w:rFonts w:ascii="Trebuchet MS" w:eastAsiaTheme="minorEastAsia" w:hAnsi="Trebuchet MS"/>
        </w:rPr>
        <w:t>b. schimbări în sistemul instituțional și/sau legislativ de natură să afecteze implementarea acestui contract;</w:t>
      </w:r>
    </w:p>
    <w:p w14:paraId="5AAF19B5" w14:textId="2FC98EF3" w:rsidR="00D67014" w:rsidRPr="000E6095" w:rsidRDefault="00BA0D78" w:rsidP="00BA34FB">
      <w:pPr>
        <w:tabs>
          <w:tab w:val="left" w:pos="270"/>
        </w:tabs>
        <w:suppressAutoHyphens/>
        <w:autoSpaceDN w:val="0"/>
        <w:spacing w:after="0" w:line="276" w:lineRule="auto"/>
        <w:ind w:left="270" w:hanging="270"/>
        <w:contextualSpacing/>
        <w:jc w:val="both"/>
        <w:textAlignment w:val="baseline"/>
        <w:rPr>
          <w:rFonts w:ascii="Trebuchet MS" w:eastAsiaTheme="minorEastAsia" w:hAnsi="Trebuchet MS"/>
        </w:rPr>
      </w:pPr>
      <w:r>
        <w:rPr>
          <w:rFonts w:ascii="Trebuchet MS" w:eastAsiaTheme="minorEastAsia" w:hAnsi="Trebuchet MS"/>
        </w:rPr>
        <w:t>c</w:t>
      </w:r>
      <w:r w:rsidR="00D67014" w:rsidRPr="00EB3143">
        <w:rPr>
          <w:rFonts w:ascii="Trebuchet MS" w:eastAsiaTheme="minorEastAsia" w:hAnsi="Trebuchet MS"/>
        </w:rPr>
        <w:t>.</w:t>
      </w:r>
      <w:r w:rsidR="00D67014" w:rsidRPr="00EB3143">
        <w:rPr>
          <w:rFonts w:ascii="Trebuchet MS" w:eastAsiaTheme="minorEastAsia" w:hAnsi="Trebuchet MS"/>
        </w:rPr>
        <w:tab/>
        <w:t>datele și informațiile necesare desfășurării serviciilor comunicate de către Autoritatea Contractantă nu sunt suficiente pentru îndeplinirea cerințelor solicitate prin Caietul de Sarcini;</w:t>
      </w:r>
    </w:p>
    <w:p w14:paraId="0A7A0EE5" w14:textId="11731F15" w:rsidR="00D67014" w:rsidRPr="000E6095" w:rsidRDefault="00BA0D78" w:rsidP="00BA34FB">
      <w:pPr>
        <w:tabs>
          <w:tab w:val="left" w:pos="270"/>
        </w:tabs>
        <w:suppressAutoHyphens/>
        <w:autoSpaceDN w:val="0"/>
        <w:spacing w:after="0" w:line="276" w:lineRule="auto"/>
        <w:ind w:left="270" w:hanging="270"/>
        <w:contextualSpacing/>
        <w:jc w:val="both"/>
        <w:textAlignment w:val="baseline"/>
        <w:rPr>
          <w:rFonts w:ascii="Trebuchet MS" w:eastAsiaTheme="minorEastAsia" w:hAnsi="Trebuchet MS"/>
        </w:rPr>
      </w:pPr>
      <w:r>
        <w:rPr>
          <w:rFonts w:ascii="Trebuchet MS" w:eastAsiaTheme="minorEastAsia" w:hAnsi="Trebuchet MS"/>
        </w:rPr>
        <w:t>d</w:t>
      </w:r>
      <w:r w:rsidR="00D67014" w:rsidRPr="000E6095">
        <w:rPr>
          <w:rFonts w:ascii="Trebuchet MS" w:eastAsiaTheme="minorEastAsia" w:hAnsi="Trebuchet MS"/>
        </w:rPr>
        <w:t>.</w:t>
      </w:r>
      <w:r w:rsidR="00D67014" w:rsidRPr="000E6095">
        <w:rPr>
          <w:rFonts w:ascii="Trebuchet MS" w:eastAsiaTheme="minorEastAsia" w:hAnsi="Trebuchet MS"/>
        </w:rPr>
        <w:tab/>
        <w:t>adăugarea de activități/ solicitări de informații noi, în funcție de progresul activităților.</w:t>
      </w:r>
    </w:p>
    <w:p w14:paraId="079A2E61" w14:textId="77777777" w:rsidR="00D67014" w:rsidRPr="000E6095" w:rsidRDefault="00D67014" w:rsidP="00D67014">
      <w:pPr>
        <w:suppressAutoHyphens/>
        <w:autoSpaceDN w:val="0"/>
        <w:spacing w:after="0" w:line="276" w:lineRule="auto"/>
        <w:contextualSpacing/>
        <w:jc w:val="both"/>
        <w:textAlignment w:val="baseline"/>
        <w:rPr>
          <w:rFonts w:ascii="Trebuchet MS" w:eastAsiaTheme="minorEastAsia" w:hAnsi="Trebuchet MS"/>
        </w:rPr>
      </w:pPr>
    </w:p>
    <w:p w14:paraId="099D14CF" w14:textId="40F1E1C8" w:rsidR="00D67014"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E6095">
        <w:rPr>
          <w:rFonts w:ascii="Trebuchet MS" w:eastAsiaTheme="minorEastAsia" w:hAnsi="Trebuchet MS"/>
        </w:rPr>
        <w:t>Contractantul va prezenta modul de abordare a managementului riscurilor care au fost identificate la momentul elaborării Caietului de sarcini cât şi a celor care pot apărea pe parcursul derulării Contractului, respectiv identificarea şi descrierea riscurilor, impactul, probabilitatea de apariţie, analiza, monitorizarea şi strategia privind minimizarea/eliminarea riscurilor identificate în Caietului de sarcini, cât şi a celor care pot apărea pe parcursul derulării Contractului.</w:t>
      </w:r>
    </w:p>
    <w:p w14:paraId="5941B5D7" w14:textId="41F9EE41" w:rsidR="00D67014" w:rsidRPr="00532E24" w:rsidRDefault="00D67014" w:rsidP="00B90C84">
      <w:pPr>
        <w:pStyle w:val="Heading1"/>
        <w:numPr>
          <w:ilvl w:val="0"/>
          <w:numId w:val="0"/>
        </w:numPr>
        <w:rPr>
          <w:rFonts w:ascii="Trebuchet MS" w:hAnsi="Trebuchet MS"/>
          <w:b/>
          <w:bCs/>
          <w:color w:val="0070C0"/>
          <w:sz w:val="22"/>
          <w:szCs w:val="22"/>
        </w:rPr>
      </w:pPr>
      <w:bookmarkStart w:id="82" w:name="_Toc198891259"/>
      <w:r w:rsidRPr="00532E24">
        <w:rPr>
          <w:rFonts w:ascii="Trebuchet MS" w:hAnsi="Trebuchet MS"/>
          <w:b/>
          <w:bCs/>
          <w:color w:val="0070C0"/>
          <w:sz w:val="22"/>
          <w:szCs w:val="22"/>
        </w:rPr>
        <w:t>6.</w:t>
      </w:r>
      <w:r w:rsidRPr="00532E24">
        <w:rPr>
          <w:rFonts w:ascii="Trebuchet MS" w:hAnsi="Trebuchet MS"/>
          <w:b/>
          <w:bCs/>
          <w:color w:val="0070C0"/>
          <w:sz w:val="22"/>
          <w:szCs w:val="22"/>
        </w:rPr>
        <w:tab/>
        <w:t>Abordare și metodologie</w:t>
      </w:r>
      <w:bookmarkEnd w:id="82"/>
    </w:p>
    <w:p w14:paraId="3484BB47" w14:textId="77777777" w:rsidR="001E2100" w:rsidRPr="00B90C84" w:rsidRDefault="001E2100" w:rsidP="00D67014">
      <w:pPr>
        <w:suppressAutoHyphens/>
        <w:autoSpaceDN w:val="0"/>
        <w:spacing w:after="0" w:line="276" w:lineRule="auto"/>
        <w:contextualSpacing/>
        <w:jc w:val="both"/>
        <w:textAlignment w:val="baseline"/>
        <w:rPr>
          <w:rFonts w:ascii="Trebuchet MS" w:eastAsiaTheme="minorEastAsia" w:hAnsi="Trebuchet MS"/>
          <w:highlight w:val="yellow"/>
        </w:rPr>
      </w:pPr>
    </w:p>
    <w:p w14:paraId="511FB39D" w14:textId="0C9BD1F0" w:rsidR="00D67014" w:rsidRPr="00027365" w:rsidRDefault="001E2100" w:rsidP="00D67014">
      <w:pPr>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La elaborarea ofertei tehnice, Ofertantul va ține cont de faptul că cele 42 de sesiuni de informare și publicitate vor fi organizate la date diferite, fără a exista posibilitatea de a organiza două sau mai multe evenimente în aceeași</w:t>
      </w:r>
      <w:r w:rsidR="009C3A1A">
        <w:rPr>
          <w:rFonts w:ascii="Trebuchet MS" w:eastAsiaTheme="minorEastAsia" w:hAnsi="Trebuchet MS"/>
        </w:rPr>
        <w:t xml:space="preserve"> zi.</w:t>
      </w:r>
    </w:p>
    <w:p w14:paraId="483A79B5" w14:textId="77777777"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p>
    <w:p w14:paraId="065BEF45" w14:textId="77777777"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Metodologia, Planul de lucru pentru realizarea serviciilor şi personalul utilizat sunt componente cheie şi obligatorii ale Propunerii tehnice. Propunerea tehnică trebuie prezentată în următoarea structură:</w:t>
      </w:r>
    </w:p>
    <w:p w14:paraId="0FF6EDBB" w14:textId="77777777" w:rsidR="00D67014" w:rsidRPr="00027365" w:rsidRDefault="00D67014" w:rsidP="00BA34FB">
      <w:pPr>
        <w:tabs>
          <w:tab w:val="left" w:pos="360"/>
        </w:tabs>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a)</w:t>
      </w:r>
      <w:r w:rsidRPr="00027365">
        <w:rPr>
          <w:rFonts w:ascii="Trebuchet MS" w:eastAsiaTheme="minorEastAsia" w:hAnsi="Trebuchet MS"/>
        </w:rPr>
        <w:tab/>
        <w:t>Metodologia pentru realizarea serviciilor</w:t>
      </w:r>
    </w:p>
    <w:p w14:paraId="0F0AD33D" w14:textId="77777777" w:rsidR="00D67014" w:rsidRPr="00027365" w:rsidRDefault="00D67014" w:rsidP="00BA34FB">
      <w:pPr>
        <w:tabs>
          <w:tab w:val="left" w:pos="360"/>
        </w:tabs>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b)</w:t>
      </w:r>
      <w:r w:rsidRPr="00027365">
        <w:rPr>
          <w:rFonts w:ascii="Trebuchet MS" w:eastAsiaTheme="minorEastAsia" w:hAnsi="Trebuchet MS"/>
        </w:rPr>
        <w:tab/>
        <w:t>Planul de lucru pentru realizarea serviciilor</w:t>
      </w:r>
    </w:p>
    <w:p w14:paraId="2D567665" w14:textId="77777777" w:rsidR="00D67014" w:rsidRPr="00027365" w:rsidRDefault="00D67014" w:rsidP="00BA34FB">
      <w:pPr>
        <w:tabs>
          <w:tab w:val="left" w:pos="360"/>
        </w:tabs>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c)</w:t>
      </w:r>
      <w:r w:rsidRPr="00027365">
        <w:rPr>
          <w:rFonts w:ascii="Trebuchet MS" w:eastAsiaTheme="minorEastAsia" w:hAnsi="Trebuchet MS"/>
        </w:rPr>
        <w:tab/>
        <w:t>Personalul utilizat pentru realizarea serviciilor şi organizarea acestuia</w:t>
      </w:r>
    </w:p>
    <w:p w14:paraId="6908D31C" w14:textId="77777777"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Ofertantul are libertatea de a alege abordarea şi metodologia pentru realizarea activităţilor din Contract - cu respectarea cerinţelor din Caietul de sarcini - şi de a propune metodele/instrumentele care urmează să fie utilizate în prestarea serviciilor.</w:t>
      </w:r>
    </w:p>
    <w:p w14:paraId="655B967A" w14:textId="77777777"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p>
    <w:p w14:paraId="05A8BC30" w14:textId="77777777"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Conținutul ofertelor tehnice va ține cont de următoarele condiții:</w:t>
      </w:r>
    </w:p>
    <w:p w14:paraId="35482633" w14:textId="77777777"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b/>
          <w:bCs/>
        </w:rPr>
      </w:pPr>
      <w:r w:rsidRPr="00027365">
        <w:rPr>
          <w:rFonts w:ascii="Trebuchet MS" w:eastAsiaTheme="minorEastAsia" w:hAnsi="Trebuchet MS"/>
          <w:b/>
          <w:bCs/>
        </w:rPr>
        <w:t>a)</w:t>
      </w:r>
      <w:r w:rsidRPr="00027365">
        <w:rPr>
          <w:rFonts w:ascii="Trebuchet MS" w:eastAsiaTheme="minorEastAsia" w:hAnsi="Trebuchet MS"/>
          <w:b/>
          <w:bCs/>
        </w:rPr>
        <w:tab/>
        <w:t>Metodologia</w:t>
      </w:r>
    </w:p>
    <w:p w14:paraId="2BEE452D" w14:textId="77777777"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În această secţiune Ofertantul trebuie să prezinte modul în care înţelege:</w:t>
      </w:r>
    </w:p>
    <w:p w14:paraId="6EE0903C" w14:textId="2146BCD7" w:rsidR="00D67014" w:rsidRPr="001E70D8" w:rsidRDefault="00D67014" w:rsidP="008A4E9F">
      <w:pPr>
        <w:pStyle w:val="ListParagraph"/>
        <w:numPr>
          <w:ilvl w:val="1"/>
          <w:numId w:val="32"/>
        </w:numPr>
        <w:suppressAutoHyphens/>
        <w:autoSpaceDN w:val="0"/>
        <w:spacing w:after="0" w:line="276" w:lineRule="auto"/>
        <w:jc w:val="both"/>
        <w:textAlignment w:val="baseline"/>
        <w:rPr>
          <w:rFonts w:ascii="Trebuchet MS" w:eastAsiaTheme="minorEastAsia" w:hAnsi="Trebuchet MS"/>
        </w:rPr>
      </w:pPr>
      <w:r w:rsidRPr="001E70D8">
        <w:rPr>
          <w:rFonts w:ascii="Trebuchet MS" w:eastAsiaTheme="minorEastAsia" w:hAnsi="Trebuchet MS"/>
        </w:rPr>
        <w:t>obiectivele Contractului şi sarcinile stabilite prin Caietul de sarcini;</w:t>
      </w:r>
    </w:p>
    <w:p w14:paraId="380A332D" w14:textId="5FF471F5" w:rsidR="00D67014" w:rsidRPr="001E70D8" w:rsidRDefault="00D67014" w:rsidP="008A4E9F">
      <w:pPr>
        <w:pStyle w:val="ListParagraph"/>
        <w:numPr>
          <w:ilvl w:val="1"/>
          <w:numId w:val="32"/>
        </w:numPr>
        <w:suppressAutoHyphens/>
        <w:autoSpaceDN w:val="0"/>
        <w:spacing w:after="0" w:line="276" w:lineRule="auto"/>
        <w:jc w:val="both"/>
        <w:textAlignment w:val="baseline"/>
        <w:rPr>
          <w:rFonts w:ascii="Trebuchet MS" w:eastAsiaTheme="minorEastAsia" w:hAnsi="Trebuchet MS"/>
        </w:rPr>
      </w:pPr>
      <w:r w:rsidRPr="001E70D8">
        <w:rPr>
          <w:rFonts w:ascii="Trebuchet MS" w:eastAsiaTheme="minorEastAsia" w:hAnsi="Trebuchet MS"/>
        </w:rPr>
        <w:t>modul de abordare ce va fi urmat în prestarea serviciilor</w:t>
      </w:r>
      <w:r w:rsidR="002B79B3" w:rsidRPr="001E70D8">
        <w:rPr>
          <w:rFonts w:ascii="Trebuchet MS" w:eastAsiaTheme="minorEastAsia" w:hAnsi="Trebuchet MS"/>
        </w:rPr>
        <w:t>;</w:t>
      </w:r>
    </w:p>
    <w:p w14:paraId="7A5A160B" w14:textId="7BF88D97" w:rsidR="00D67014" w:rsidRDefault="00D67014" w:rsidP="008A4E9F">
      <w:pPr>
        <w:pStyle w:val="ListParagraph"/>
        <w:numPr>
          <w:ilvl w:val="1"/>
          <w:numId w:val="32"/>
        </w:numPr>
        <w:suppressAutoHyphens/>
        <w:autoSpaceDN w:val="0"/>
        <w:spacing w:after="0" w:line="276" w:lineRule="auto"/>
        <w:jc w:val="both"/>
        <w:textAlignment w:val="baseline"/>
        <w:rPr>
          <w:rFonts w:ascii="Trebuchet MS" w:eastAsiaTheme="minorEastAsia" w:hAnsi="Trebuchet MS"/>
        </w:rPr>
      </w:pPr>
      <w:r w:rsidRPr="001E70D8">
        <w:rPr>
          <w:rFonts w:ascii="Trebuchet MS" w:eastAsiaTheme="minorEastAsia" w:hAnsi="Trebuchet MS"/>
        </w:rPr>
        <w:t>metodologia de realizare a activităţilor în scopul obţinerii rezultatelor aşteptate.</w:t>
      </w:r>
    </w:p>
    <w:p w14:paraId="2347A85C" w14:textId="77777777" w:rsidR="00796A57" w:rsidRPr="00027365" w:rsidRDefault="00796A57" w:rsidP="00D67014">
      <w:pPr>
        <w:suppressAutoHyphens/>
        <w:autoSpaceDN w:val="0"/>
        <w:spacing w:after="0" w:line="276" w:lineRule="auto"/>
        <w:contextualSpacing/>
        <w:jc w:val="both"/>
        <w:textAlignment w:val="baseline"/>
        <w:rPr>
          <w:rFonts w:ascii="Trebuchet MS" w:eastAsiaTheme="minorEastAsia" w:hAnsi="Trebuchet MS"/>
        </w:rPr>
      </w:pPr>
    </w:p>
    <w:p w14:paraId="6D0C95E2" w14:textId="3E5378A2"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Cel puţin următoarele informaţii trebuie prezentate aici:</w:t>
      </w:r>
    </w:p>
    <w:p w14:paraId="16DF02E7" w14:textId="07F2E905" w:rsidR="00D67014" w:rsidRPr="001E70D8" w:rsidRDefault="00D67014" w:rsidP="008A4E9F">
      <w:pPr>
        <w:pStyle w:val="ListParagraph"/>
        <w:numPr>
          <w:ilvl w:val="1"/>
          <w:numId w:val="33"/>
        </w:numPr>
        <w:suppressAutoHyphens/>
        <w:autoSpaceDN w:val="0"/>
        <w:spacing w:after="0" w:line="276" w:lineRule="auto"/>
        <w:jc w:val="both"/>
        <w:textAlignment w:val="baseline"/>
        <w:rPr>
          <w:rFonts w:ascii="Trebuchet MS" w:eastAsiaTheme="minorEastAsia" w:hAnsi="Trebuchet MS"/>
        </w:rPr>
      </w:pPr>
      <w:r w:rsidRPr="001E70D8">
        <w:rPr>
          <w:rFonts w:ascii="Trebuchet MS" w:eastAsiaTheme="minorEastAsia" w:hAnsi="Trebuchet MS"/>
        </w:rPr>
        <w:t>prevederile legale în domeniul de activitate aferente obiectului Contractului ce urmează a fi atribuit, ce pot avea incidenţă asupra derulării/implementării acestuia;</w:t>
      </w:r>
    </w:p>
    <w:p w14:paraId="047F1EE1" w14:textId="443B0997" w:rsidR="00D67014" w:rsidRPr="001E70D8" w:rsidRDefault="00D67014" w:rsidP="008A4E9F">
      <w:pPr>
        <w:pStyle w:val="ListParagraph"/>
        <w:numPr>
          <w:ilvl w:val="1"/>
          <w:numId w:val="33"/>
        </w:numPr>
        <w:suppressAutoHyphens/>
        <w:autoSpaceDN w:val="0"/>
        <w:spacing w:after="0" w:line="276" w:lineRule="auto"/>
        <w:jc w:val="both"/>
        <w:textAlignment w:val="baseline"/>
        <w:rPr>
          <w:rFonts w:ascii="Trebuchet MS" w:eastAsiaTheme="minorEastAsia" w:hAnsi="Trebuchet MS"/>
        </w:rPr>
      </w:pPr>
      <w:r w:rsidRPr="001E70D8">
        <w:rPr>
          <w:rFonts w:ascii="Trebuchet MS" w:eastAsiaTheme="minorEastAsia" w:hAnsi="Trebuchet MS"/>
        </w:rPr>
        <w:t>identificarea şi explicitarea aspectelor privind îndeplinirea obiectivelor Contractului şi atingerea rezultatelor aşteptate;</w:t>
      </w:r>
    </w:p>
    <w:p w14:paraId="1BD051BE" w14:textId="587CFB89" w:rsidR="00D67014" w:rsidRPr="001E70D8" w:rsidRDefault="00D67014" w:rsidP="008A4E9F">
      <w:pPr>
        <w:pStyle w:val="ListParagraph"/>
        <w:numPr>
          <w:ilvl w:val="1"/>
          <w:numId w:val="33"/>
        </w:numPr>
        <w:suppressAutoHyphens/>
        <w:autoSpaceDN w:val="0"/>
        <w:spacing w:after="0" w:line="276" w:lineRule="auto"/>
        <w:jc w:val="both"/>
        <w:textAlignment w:val="baseline"/>
        <w:rPr>
          <w:rFonts w:ascii="Trebuchet MS" w:eastAsiaTheme="minorEastAsia" w:hAnsi="Trebuchet MS"/>
        </w:rPr>
      </w:pPr>
      <w:r w:rsidRPr="001E70D8">
        <w:rPr>
          <w:rFonts w:ascii="Trebuchet MS" w:eastAsiaTheme="minorEastAsia" w:hAnsi="Trebuchet MS"/>
        </w:rPr>
        <w:t xml:space="preserve">modalitatea de abordare a activităţilor prezentate în Caietul de sarcini, în raport cu serviciile şi responsabilităţile stabilite </w:t>
      </w:r>
      <w:r w:rsidR="002B79B3" w:rsidRPr="001E70D8">
        <w:rPr>
          <w:rFonts w:ascii="Trebuchet MS" w:eastAsiaTheme="minorEastAsia" w:hAnsi="Trebuchet MS"/>
        </w:rPr>
        <w:t>î</w:t>
      </w:r>
      <w:r w:rsidRPr="001E70D8">
        <w:rPr>
          <w:rFonts w:ascii="Trebuchet MS" w:eastAsiaTheme="minorEastAsia" w:hAnsi="Trebuchet MS"/>
        </w:rPr>
        <w:t>n cuprinsul acestuia; activităţile descrise la acest capitol trebuie prezentate ca durată de desfăşurare la capitolul aferent din Planul de lucru pentru realizarea serviciilor.</w:t>
      </w:r>
    </w:p>
    <w:p w14:paraId="21DC9BC0" w14:textId="77777777"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p>
    <w:p w14:paraId="274FD14B" w14:textId="77777777"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b/>
          <w:bCs/>
        </w:rPr>
      </w:pPr>
      <w:r w:rsidRPr="00027365">
        <w:rPr>
          <w:rFonts w:ascii="Trebuchet MS" w:eastAsiaTheme="minorEastAsia" w:hAnsi="Trebuchet MS"/>
          <w:b/>
          <w:bCs/>
        </w:rPr>
        <w:t>b)</w:t>
      </w:r>
      <w:r w:rsidRPr="00027365">
        <w:rPr>
          <w:rFonts w:ascii="Trebuchet MS" w:eastAsiaTheme="minorEastAsia" w:hAnsi="Trebuchet MS"/>
          <w:b/>
          <w:bCs/>
        </w:rPr>
        <w:tab/>
        <w:t>Planul de lucru pentru realizarea serviciilor</w:t>
      </w:r>
    </w:p>
    <w:p w14:paraId="3C1CFB18" w14:textId="77777777"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Cel puţin următoarele informaţii trebuie prezentate în cadrul Planului de lucru pentru realizarea serviciilor:</w:t>
      </w:r>
    </w:p>
    <w:p w14:paraId="3ED9A12F" w14:textId="009EFED5" w:rsidR="00D67014" w:rsidRPr="001E70D8" w:rsidRDefault="00D67014" w:rsidP="008A4E9F">
      <w:pPr>
        <w:pStyle w:val="ListParagraph"/>
        <w:numPr>
          <w:ilvl w:val="1"/>
          <w:numId w:val="34"/>
        </w:numPr>
        <w:suppressAutoHyphens/>
        <w:autoSpaceDN w:val="0"/>
        <w:spacing w:after="0" w:line="276" w:lineRule="auto"/>
        <w:jc w:val="both"/>
        <w:textAlignment w:val="baseline"/>
        <w:rPr>
          <w:rFonts w:ascii="Trebuchet MS" w:eastAsiaTheme="minorEastAsia" w:hAnsi="Trebuchet MS"/>
        </w:rPr>
      </w:pPr>
      <w:r w:rsidRPr="001E70D8">
        <w:rPr>
          <w:rFonts w:ascii="Trebuchet MS" w:eastAsiaTheme="minorEastAsia" w:hAnsi="Trebuchet MS"/>
        </w:rPr>
        <w:t xml:space="preserve">denumirea şi durata activităţilor din cadrul Contractului, aşa cum sunt acestea prezentate la </w:t>
      </w:r>
      <w:r w:rsidR="007B5073">
        <w:rPr>
          <w:rFonts w:ascii="Trebuchet MS" w:eastAsiaTheme="minorEastAsia" w:hAnsi="Trebuchet MS"/>
        </w:rPr>
        <w:t xml:space="preserve">lit. </w:t>
      </w:r>
      <w:r w:rsidRPr="001E70D8">
        <w:rPr>
          <w:rFonts w:ascii="Trebuchet MS" w:eastAsiaTheme="minorEastAsia" w:hAnsi="Trebuchet MS"/>
        </w:rPr>
        <w:t>a) Metodologie;</w:t>
      </w:r>
    </w:p>
    <w:p w14:paraId="3E095D45" w14:textId="02BDDFEC" w:rsidR="00D67014" w:rsidRPr="001E70D8" w:rsidRDefault="00D67014" w:rsidP="008A4E9F">
      <w:pPr>
        <w:pStyle w:val="ListParagraph"/>
        <w:numPr>
          <w:ilvl w:val="1"/>
          <w:numId w:val="34"/>
        </w:numPr>
        <w:suppressAutoHyphens/>
        <w:autoSpaceDN w:val="0"/>
        <w:spacing w:after="0" w:line="276" w:lineRule="auto"/>
        <w:jc w:val="both"/>
        <w:textAlignment w:val="baseline"/>
        <w:rPr>
          <w:rFonts w:ascii="Trebuchet MS" w:eastAsiaTheme="minorEastAsia" w:hAnsi="Trebuchet MS"/>
        </w:rPr>
      </w:pPr>
      <w:r w:rsidRPr="001E70D8">
        <w:rPr>
          <w:rFonts w:ascii="Trebuchet MS" w:eastAsiaTheme="minorEastAsia" w:hAnsi="Trebuchet MS"/>
        </w:rPr>
        <w:t>succesiunea şi interrelaţionarea acestor activităţi cu respectarea timpului precizat în prezentul Caiet de sarcini şi în concordanţă cu durata Contractului de prestări servicii;</w:t>
      </w:r>
    </w:p>
    <w:p w14:paraId="084BE7B4" w14:textId="1259A8DC" w:rsidR="00D67014" w:rsidRPr="001E70D8" w:rsidRDefault="00D67014" w:rsidP="008A4E9F">
      <w:pPr>
        <w:pStyle w:val="ListParagraph"/>
        <w:numPr>
          <w:ilvl w:val="1"/>
          <w:numId w:val="34"/>
        </w:numPr>
        <w:suppressAutoHyphens/>
        <w:autoSpaceDN w:val="0"/>
        <w:spacing w:after="0" w:line="276" w:lineRule="auto"/>
        <w:jc w:val="both"/>
        <w:textAlignment w:val="baseline"/>
        <w:rPr>
          <w:rFonts w:ascii="Trebuchet MS" w:eastAsiaTheme="minorEastAsia" w:hAnsi="Trebuchet MS"/>
        </w:rPr>
      </w:pPr>
      <w:r w:rsidRPr="001E70D8">
        <w:rPr>
          <w:rFonts w:ascii="Trebuchet MS" w:eastAsiaTheme="minorEastAsia" w:hAnsi="Trebuchet MS"/>
        </w:rPr>
        <w:t>punctele cheie de control pentru derularea Contractului;</w:t>
      </w:r>
    </w:p>
    <w:p w14:paraId="6A6046A3" w14:textId="77777777" w:rsidR="00077E41" w:rsidRPr="00027365" w:rsidRDefault="00077E41" w:rsidP="00D67014">
      <w:pPr>
        <w:suppressAutoHyphens/>
        <w:autoSpaceDN w:val="0"/>
        <w:spacing w:after="0" w:line="276" w:lineRule="auto"/>
        <w:contextualSpacing/>
        <w:jc w:val="both"/>
        <w:textAlignment w:val="baseline"/>
        <w:rPr>
          <w:rFonts w:ascii="Trebuchet MS" w:eastAsiaTheme="minorEastAsia" w:hAnsi="Trebuchet MS"/>
        </w:rPr>
      </w:pPr>
    </w:p>
    <w:p w14:paraId="330412B8" w14:textId="77777777" w:rsidR="00BA34FB" w:rsidRDefault="00BA34FB" w:rsidP="00D67014">
      <w:pPr>
        <w:suppressAutoHyphens/>
        <w:autoSpaceDN w:val="0"/>
        <w:spacing w:after="0" w:line="276" w:lineRule="auto"/>
        <w:contextualSpacing/>
        <w:jc w:val="both"/>
        <w:textAlignment w:val="baseline"/>
        <w:rPr>
          <w:rFonts w:ascii="Trebuchet MS" w:eastAsiaTheme="minorEastAsia" w:hAnsi="Trebuchet MS"/>
        </w:rPr>
      </w:pPr>
    </w:p>
    <w:p w14:paraId="63048A61" w14:textId="70F99CDF"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Planul de lucru propus trebui să fie conform cu abordarea şi metodologia propusă şi să demonstreze:</w:t>
      </w:r>
    </w:p>
    <w:p w14:paraId="403D8899" w14:textId="019B8E3D" w:rsidR="00D67014" w:rsidRPr="001E70D8" w:rsidRDefault="00D67014" w:rsidP="008A4E9F">
      <w:pPr>
        <w:pStyle w:val="ListParagraph"/>
        <w:numPr>
          <w:ilvl w:val="1"/>
          <w:numId w:val="35"/>
        </w:numPr>
        <w:suppressAutoHyphens/>
        <w:autoSpaceDN w:val="0"/>
        <w:spacing w:after="0" w:line="276" w:lineRule="auto"/>
        <w:jc w:val="both"/>
        <w:textAlignment w:val="baseline"/>
        <w:rPr>
          <w:rFonts w:ascii="Trebuchet MS" w:eastAsiaTheme="minorEastAsia" w:hAnsi="Trebuchet MS"/>
        </w:rPr>
      </w:pPr>
      <w:r w:rsidRPr="001E70D8">
        <w:rPr>
          <w:rFonts w:ascii="Trebuchet MS" w:eastAsiaTheme="minorEastAsia" w:hAnsi="Trebuchet MS"/>
        </w:rPr>
        <w:t>înţelegerea prevederilor din Caietul de sarcini;</w:t>
      </w:r>
    </w:p>
    <w:p w14:paraId="13AE3BDD" w14:textId="6C57C5BA" w:rsidR="00D67014" w:rsidRPr="001E70D8" w:rsidRDefault="00D67014" w:rsidP="008A4E9F">
      <w:pPr>
        <w:pStyle w:val="ListParagraph"/>
        <w:numPr>
          <w:ilvl w:val="1"/>
          <w:numId w:val="35"/>
        </w:numPr>
        <w:suppressAutoHyphens/>
        <w:autoSpaceDN w:val="0"/>
        <w:spacing w:after="0" w:line="276" w:lineRule="auto"/>
        <w:jc w:val="both"/>
        <w:textAlignment w:val="baseline"/>
        <w:rPr>
          <w:rFonts w:ascii="Trebuchet MS" w:eastAsiaTheme="minorEastAsia" w:hAnsi="Trebuchet MS"/>
        </w:rPr>
      </w:pPr>
      <w:r w:rsidRPr="001E70D8">
        <w:rPr>
          <w:rFonts w:ascii="Trebuchet MS" w:eastAsiaTheme="minorEastAsia" w:hAnsi="Trebuchet MS"/>
        </w:rPr>
        <w:t>abilitatea de a transpune prevederile din Caietul de sarcini într-un Plan de lucru fezabil;</w:t>
      </w:r>
    </w:p>
    <w:p w14:paraId="1E3B3E71" w14:textId="76F55CC5" w:rsidR="00D67014" w:rsidRPr="001E70D8" w:rsidRDefault="00D67014" w:rsidP="008A4E9F">
      <w:pPr>
        <w:pStyle w:val="ListParagraph"/>
        <w:numPr>
          <w:ilvl w:val="1"/>
          <w:numId w:val="35"/>
        </w:numPr>
        <w:suppressAutoHyphens/>
        <w:autoSpaceDN w:val="0"/>
        <w:spacing w:after="0" w:line="276" w:lineRule="auto"/>
        <w:jc w:val="both"/>
        <w:textAlignment w:val="baseline"/>
        <w:rPr>
          <w:rFonts w:ascii="Trebuchet MS" w:eastAsiaTheme="minorEastAsia" w:hAnsi="Trebuchet MS"/>
        </w:rPr>
      </w:pPr>
      <w:r w:rsidRPr="001E70D8">
        <w:rPr>
          <w:rFonts w:ascii="Trebuchet MS" w:eastAsiaTheme="minorEastAsia" w:hAnsi="Trebuchet MS"/>
        </w:rPr>
        <w:t>încadrarea activităţilor în timp, de aşa manieră încât să se asigure finalizarea serviciilor în termenele specificate în Caietul de sarcini;</w:t>
      </w:r>
    </w:p>
    <w:p w14:paraId="17208A5F" w14:textId="60B84D11" w:rsidR="00D67014" w:rsidRPr="001E70D8" w:rsidRDefault="00D67014" w:rsidP="008A4E9F">
      <w:pPr>
        <w:pStyle w:val="ListParagraph"/>
        <w:numPr>
          <w:ilvl w:val="1"/>
          <w:numId w:val="35"/>
        </w:numPr>
        <w:suppressAutoHyphens/>
        <w:autoSpaceDN w:val="0"/>
        <w:spacing w:after="0" w:line="276" w:lineRule="auto"/>
        <w:jc w:val="both"/>
        <w:textAlignment w:val="baseline"/>
        <w:rPr>
          <w:rFonts w:ascii="Trebuchet MS" w:eastAsiaTheme="minorEastAsia" w:hAnsi="Trebuchet MS"/>
        </w:rPr>
      </w:pPr>
      <w:r w:rsidRPr="001E70D8">
        <w:rPr>
          <w:rFonts w:ascii="Trebuchet MS" w:eastAsiaTheme="minorEastAsia" w:hAnsi="Trebuchet MS"/>
        </w:rPr>
        <w:t>implicarea exper</w:t>
      </w:r>
      <w:r w:rsidR="002B79B3" w:rsidRPr="001E70D8">
        <w:rPr>
          <w:rFonts w:ascii="Trebuchet MS" w:eastAsiaTheme="minorEastAsia" w:hAnsi="Trebuchet MS"/>
        </w:rPr>
        <w:t>ț</w:t>
      </w:r>
      <w:r w:rsidRPr="001E70D8">
        <w:rPr>
          <w:rFonts w:ascii="Trebuchet MS" w:eastAsiaTheme="minorEastAsia" w:hAnsi="Trebuchet MS"/>
        </w:rPr>
        <w:t xml:space="preserve">ilor </w:t>
      </w:r>
      <w:r w:rsidR="002B79B3" w:rsidRPr="001E70D8">
        <w:rPr>
          <w:rFonts w:ascii="Trebuchet MS" w:eastAsiaTheme="minorEastAsia" w:hAnsi="Trebuchet MS"/>
        </w:rPr>
        <w:t>î</w:t>
      </w:r>
      <w:r w:rsidRPr="001E70D8">
        <w:rPr>
          <w:rFonts w:ascii="Trebuchet MS" w:eastAsiaTheme="minorEastAsia" w:hAnsi="Trebuchet MS"/>
        </w:rPr>
        <w:t>n realizarea activităților, conform rolurilor propuse pentru aceștia</w:t>
      </w:r>
      <w:r w:rsidR="002B79B3" w:rsidRPr="001E70D8">
        <w:rPr>
          <w:rFonts w:ascii="Trebuchet MS" w:eastAsiaTheme="minorEastAsia" w:hAnsi="Trebuchet MS"/>
        </w:rPr>
        <w:t>.</w:t>
      </w:r>
    </w:p>
    <w:p w14:paraId="1A288E76" w14:textId="77777777"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p>
    <w:p w14:paraId="20EE036F" w14:textId="13E27EA0"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În planul de lucru propus în cadrul propunerii tehnice, operatorii economici interesați trebuie să prezinte, sub forma de matrice, modalitatea concretă și detaliată, raportat la cerințele caietului de sarcini, prin care să demonstreze fără echivoc că dețin capabilitatea tehnică și profesională de îndeplinire a activităților în durata propusă, luând în considerare minim</w:t>
      </w:r>
      <w:r w:rsidR="00A44D90">
        <w:rPr>
          <w:rFonts w:ascii="Trebuchet MS" w:eastAsiaTheme="minorEastAsia" w:hAnsi="Trebuchet MS"/>
        </w:rPr>
        <w:t>um</w:t>
      </w:r>
      <w:r w:rsidRPr="00027365">
        <w:rPr>
          <w:rFonts w:ascii="Trebuchet MS" w:eastAsiaTheme="minorEastAsia" w:hAnsi="Trebuchet MS"/>
        </w:rPr>
        <w:t xml:space="preserve"> următoarele puncte: </w:t>
      </w:r>
    </w:p>
    <w:p w14:paraId="66068680" w14:textId="6D4D7D79" w:rsidR="00D67014" w:rsidRPr="00BC321A" w:rsidRDefault="00D67014" w:rsidP="008A4E9F">
      <w:pPr>
        <w:pStyle w:val="ListParagraph"/>
        <w:numPr>
          <w:ilvl w:val="1"/>
          <w:numId w:val="36"/>
        </w:numPr>
        <w:suppressAutoHyphens/>
        <w:autoSpaceDN w:val="0"/>
        <w:spacing w:after="0" w:line="276" w:lineRule="auto"/>
        <w:jc w:val="both"/>
        <w:textAlignment w:val="baseline"/>
        <w:rPr>
          <w:rFonts w:ascii="Trebuchet MS" w:eastAsiaTheme="minorEastAsia" w:hAnsi="Trebuchet MS"/>
        </w:rPr>
      </w:pPr>
      <w:r w:rsidRPr="00BC321A">
        <w:rPr>
          <w:rFonts w:ascii="Trebuchet MS" w:eastAsiaTheme="minorEastAsia" w:hAnsi="Trebuchet MS"/>
        </w:rPr>
        <w:t xml:space="preserve">activitățile solicitate de Autoritatea Contractantă, </w:t>
      </w:r>
    </w:p>
    <w:p w14:paraId="2362B9CA" w14:textId="4FDF353F" w:rsidR="00D67014" w:rsidRPr="00BC321A" w:rsidRDefault="00D67014" w:rsidP="008A4E9F">
      <w:pPr>
        <w:pStyle w:val="ListParagraph"/>
        <w:numPr>
          <w:ilvl w:val="1"/>
          <w:numId w:val="36"/>
        </w:numPr>
        <w:suppressAutoHyphens/>
        <w:autoSpaceDN w:val="0"/>
        <w:spacing w:after="0" w:line="276" w:lineRule="auto"/>
        <w:jc w:val="both"/>
        <w:textAlignment w:val="baseline"/>
        <w:rPr>
          <w:rFonts w:ascii="Trebuchet MS" w:eastAsiaTheme="minorEastAsia" w:hAnsi="Trebuchet MS"/>
        </w:rPr>
      </w:pPr>
      <w:r w:rsidRPr="00BC321A">
        <w:rPr>
          <w:rFonts w:ascii="Trebuchet MS" w:eastAsiaTheme="minorEastAsia" w:hAnsi="Trebuchet MS"/>
        </w:rPr>
        <w:t xml:space="preserve">experții propuși să îndeplinească activitățile contractului, </w:t>
      </w:r>
    </w:p>
    <w:p w14:paraId="1D7E3355" w14:textId="0DD717F8" w:rsidR="00D67014" w:rsidRPr="00BC321A" w:rsidRDefault="00D67014" w:rsidP="008A4E9F">
      <w:pPr>
        <w:pStyle w:val="ListParagraph"/>
        <w:numPr>
          <w:ilvl w:val="1"/>
          <w:numId w:val="36"/>
        </w:numPr>
        <w:suppressAutoHyphens/>
        <w:autoSpaceDN w:val="0"/>
        <w:spacing w:after="0" w:line="276" w:lineRule="auto"/>
        <w:jc w:val="both"/>
        <w:textAlignment w:val="baseline"/>
        <w:rPr>
          <w:rFonts w:ascii="Trebuchet MS" w:eastAsiaTheme="minorEastAsia" w:hAnsi="Trebuchet MS"/>
        </w:rPr>
      </w:pPr>
      <w:r w:rsidRPr="00BC321A">
        <w:rPr>
          <w:rFonts w:ascii="Trebuchet MS" w:eastAsiaTheme="minorEastAsia" w:hAnsi="Trebuchet MS"/>
        </w:rPr>
        <w:t xml:space="preserve">durată minimă a fiecărei activități raportată la resursele utilizate și </w:t>
      </w:r>
    </w:p>
    <w:p w14:paraId="0D83F928" w14:textId="633435EA" w:rsidR="00D67014" w:rsidRPr="00BC321A" w:rsidRDefault="00D67014" w:rsidP="008A4E9F">
      <w:pPr>
        <w:pStyle w:val="ListParagraph"/>
        <w:numPr>
          <w:ilvl w:val="1"/>
          <w:numId w:val="36"/>
        </w:numPr>
        <w:suppressAutoHyphens/>
        <w:autoSpaceDN w:val="0"/>
        <w:spacing w:after="0" w:line="276" w:lineRule="auto"/>
        <w:jc w:val="both"/>
        <w:textAlignment w:val="baseline"/>
        <w:rPr>
          <w:rFonts w:ascii="Trebuchet MS" w:eastAsiaTheme="minorEastAsia" w:hAnsi="Trebuchet MS"/>
        </w:rPr>
      </w:pPr>
      <w:r w:rsidRPr="00BC321A">
        <w:rPr>
          <w:rFonts w:ascii="Trebuchet MS" w:eastAsiaTheme="minorEastAsia" w:hAnsi="Trebuchet MS"/>
        </w:rPr>
        <w:t>riscurile aferente, coroborat cu durata minimă de remediere a acestora și m</w:t>
      </w:r>
      <w:r w:rsidR="002B79B3" w:rsidRPr="00BC321A">
        <w:rPr>
          <w:rFonts w:ascii="Trebuchet MS" w:eastAsiaTheme="minorEastAsia" w:hAnsi="Trebuchet MS"/>
        </w:rPr>
        <w:t>ă</w:t>
      </w:r>
      <w:r w:rsidRPr="00BC321A">
        <w:rPr>
          <w:rFonts w:ascii="Trebuchet MS" w:eastAsiaTheme="minorEastAsia" w:hAnsi="Trebuchet MS"/>
        </w:rPr>
        <w:t>surile de eficientizare propuse.</w:t>
      </w:r>
    </w:p>
    <w:p w14:paraId="1AFA2CA1" w14:textId="77777777"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p>
    <w:p w14:paraId="0A8EDFB4" w14:textId="64AD8F4F"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b/>
          <w:bCs/>
        </w:rPr>
      </w:pPr>
      <w:r w:rsidRPr="00027365">
        <w:rPr>
          <w:rFonts w:ascii="Trebuchet MS" w:eastAsiaTheme="minorEastAsia" w:hAnsi="Trebuchet MS"/>
          <w:b/>
          <w:bCs/>
        </w:rPr>
        <w:t>c)</w:t>
      </w:r>
      <w:r w:rsidRPr="00027365">
        <w:rPr>
          <w:rFonts w:ascii="Trebuchet MS" w:eastAsiaTheme="minorEastAsia" w:hAnsi="Trebuchet MS"/>
          <w:b/>
          <w:bCs/>
        </w:rPr>
        <w:tab/>
      </w:r>
      <w:bookmarkStart w:id="83" w:name="_Hlk198902472"/>
      <w:r w:rsidRPr="00027365">
        <w:rPr>
          <w:rFonts w:ascii="Trebuchet MS" w:eastAsiaTheme="minorEastAsia" w:hAnsi="Trebuchet MS"/>
          <w:b/>
          <w:bCs/>
        </w:rPr>
        <w:t xml:space="preserve">Personalul utilizat pentru </w:t>
      </w:r>
      <w:r w:rsidR="00077E41" w:rsidRPr="00027365">
        <w:rPr>
          <w:rFonts w:ascii="Trebuchet MS" w:eastAsiaTheme="minorEastAsia" w:hAnsi="Trebuchet MS"/>
          <w:b/>
          <w:bCs/>
        </w:rPr>
        <w:t>prestarea</w:t>
      </w:r>
      <w:r w:rsidRPr="00027365">
        <w:rPr>
          <w:rFonts w:ascii="Trebuchet MS" w:eastAsiaTheme="minorEastAsia" w:hAnsi="Trebuchet MS"/>
          <w:b/>
          <w:bCs/>
        </w:rPr>
        <w:t xml:space="preserve"> serviciilor </w:t>
      </w:r>
      <w:bookmarkEnd w:id="83"/>
    </w:p>
    <w:p w14:paraId="2628AD3F" w14:textId="77777777"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Cel puţin următoarele informaţii trebuie prezentate în cadrul acestui punct:</w:t>
      </w:r>
    </w:p>
    <w:p w14:paraId="018B0DDA" w14:textId="79787B20"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w:t>
      </w:r>
      <w:r w:rsidRPr="00027365">
        <w:rPr>
          <w:rFonts w:ascii="Trebuchet MS" w:eastAsiaTheme="minorEastAsia" w:hAnsi="Trebuchet MS"/>
        </w:rPr>
        <w:tab/>
        <w:t>structura echipei propuse pentru derularea Contractului si persoana propusă pentru managementul Contractului (coordonatorul național)</w:t>
      </w:r>
      <w:r w:rsidR="00A821BE">
        <w:rPr>
          <w:rFonts w:ascii="Trebuchet MS" w:eastAsiaTheme="minorEastAsia" w:hAnsi="Trebuchet MS"/>
        </w:rPr>
        <w:t xml:space="preserve">, respectiv </w:t>
      </w:r>
      <w:r w:rsidR="00E02A86">
        <w:rPr>
          <w:rFonts w:ascii="Trebuchet MS" w:eastAsiaTheme="minorEastAsia" w:hAnsi="Trebuchet MS"/>
        </w:rPr>
        <w:t xml:space="preserve">responsabilii </w:t>
      </w:r>
      <w:r w:rsidR="00E81908">
        <w:rPr>
          <w:rFonts w:ascii="Trebuchet MS" w:eastAsiaTheme="minorEastAsia" w:hAnsi="Trebuchet MS"/>
        </w:rPr>
        <w:t>eveniment</w:t>
      </w:r>
      <w:r w:rsidRPr="00027365">
        <w:rPr>
          <w:rFonts w:ascii="Trebuchet MS" w:eastAsiaTheme="minorEastAsia" w:hAnsi="Trebuchet MS"/>
        </w:rPr>
        <w:t xml:space="preserve">; în acest </w:t>
      </w:r>
      <w:r w:rsidRPr="00027365">
        <w:rPr>
          <w:rFonts w:ascii="Trebuchet MS" w:eastAsiaTheme="minorEastAsia" w:hAnsi="Trebuchet MS"/>
        </w:rPr>
        <w:lastRenderedPageBreak/>
        <w:t xml:space="preserve">sens, </w:t>
      </w:r>
      <w:r w:rsidR="00834213">
        <w:rPr>
          <w:rFonts w:ascii="Trebuchet MS" w:eastAsiaTheme="minorEastAsia" w:hAnsi="Trebuchet MS"/>
        </w:rPr>
        <w:t>propunerea</w:t>
      </w:r>
      <w:r w:rsidRPr="00027365">
        <w:rPr>
          <w:rFonts w:ascii="Trebuchet MS" w:eastAsiaTheme="minorEastAsia" w:hAnsi="Trebuchet MS"/>
        </w:rPr>
        <w:t xml:space="preserve"> tehnică va include o listă a experților, întocmită conform cerințelor din </w:t>
      </w:r>
      <w:r w:rsidRPr="00096753">
        <w:rPr>
          <w:rFonts w:ascii="Trebuchet MS" w:eastAsiaTheme="minorEastAsia" w:hAnsi="Trebuchet MS"/>
        </w:rPr>
        <w:t>Formularul 11 –  Propunerea tehnică;</w:t>
      </w:r>
    </w:p>
    <w:p w14:paraId="4E9F0E01" w14:textId="79CDB1B4"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w:t>
      </w:r>
      <w:r w:rsidRPr="00027365">
        <w:rPr>
          <w:rFonts w:ascii="Trebuchet MS" w:eastAsiaTheme="minorEastAsia" w:hAnsi="Trebuchet MS"/>
        </w:rPr>
        <w:tab/>
        <w:t xml:space="preserve">modul de abordare a activităţilor corespunzătoare îndeplinirii cerinţelor privind sănătatea şi securitatea în muncă, inclusiv modul în care Ofertantul devenit </w:t>
      </w:r>
      <w:r w:rsidR="00EA4196">
        <w:rPr>
          <w:rFonts w:ascii="Trebuchet MS" w:eastAsiaTheme="minorEastAsia" w:hAnsi="Trebuchet MS"/>
        </w:rPr>
        <w:t>Prestator</w:t>
      </w:r>
      <w:r w:rsidRPr="00027365">
        <w:rPr>
          <w:rFonts w:ascii="Trebuchet MS" w:eastAsiaTheme="minorEastAsia" w:hAnsi="Trebuchet MS"/>
        </w:rPr>
        <w:t xml:space="preserve"> se va asigura că pe parcursul executării Contractului obligaţiile legale referitoare la condiţiile de muncă şi protecţia muncii sunt respectate.</w:t>
      </w:r>
    </w:p>
    <w:p w14:paraId="46E923D7" w14:textId="715FC2B5" w:rsidR="00D67014" w:rsidRPr="00027365"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Propunerea tehnică va fi prezentată</w:t>
      </w:r>
      <w:r w:rsidR="00077E41" w:rsidRPr="00027365">
        <w:rPr>
          <w:rFonts w:ascii="Trebuchet MS" w:eastAsiaTheme="minorEastAsia" w:hAnsi="Trebuchet MS"/>
        </w:rPr>
        <w:t>,</w:t>
      </w:r>
      <w:r w:rsidRPr="00027365">
        <w:rPr>
          <w:rFonts w:ascii="Trebuchet MS" w:eastAsiaTheme="minorEastAsia" w:hAnsi="Trebuchet MS"/>
        </w:rPr>
        <w:t xml:space="preserve"> astfel încât să asigure posibilitatea verificării conformităţii acesteia cu cerinţele obligatorii prevăzute în prezentul Caiet de sarcini şi va reflecta, cu exactitate, modul în care Ofertantul înţelege să îndeplinească, în integralitatea lor, cerinţele prevăzute în Caietul de sarcini. În acest sens, se va completa conform </w:t>
      </w:r>
      <w:r w:rsidRPr="00F55FDE">
        <w:rPr>
          <w:rFonts w:ascii="Trebuchet MS" w:eastAsiaTheme="minorEastAsia" w:hAnsi="Trebuchet MS"/>
        </w:rPr>
        <w:t>modelului Formularul 11 - Matricea de conformitate (anexa 1 la formularul de propunere tehnică) și se va ane</w:t>
      </w:r>
      <w:r w:rsidRPr="00027365">
        <w:rPr>
          <w:rFonts w:ascii="Trebuchet MS" w:eastAsiaTheme="minorEastAsia" w:hAnsi="Trebuchet MS"/>
        </w:rPr>
        <w:t>xa la propunerea tehnică.</w:t>
      </w:r>
    </w:p>
    <w:p w14:paraId="646619FC" w14:textId="7910CE7C" w:rsidR="00D67014" w:rsidRPr="00B90C84"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027365">
        <w:rPr>
          <w:rFonts w:ascii="Trebuchet MS" w:eastAsiaTheme="minorEastAsia" w:hAnsi="Trebuchet MS"/>
        </w:rPr>
        <w:t>Ofertantul are obligaţia să respecte toate cerinţele prevăzute în prezentul Caiet de sarcini, iar neregăsirea acestora în oferta prezentată conduce la declararea ofertei ca fiind neconformă.</w:t>
      </w:r>
    </w:p>
    <w:p w14:paraId="4199175B" w14:textId="1A932442" w:rsidR="00D67014" w:rsidRPr="00532E24" w:rsidRDefault="00094408" w:rsidP="00B90C84">
      <w:pPr>
        <w:pStyle w:val="Heading1"/>
        <w:numPr>
          <w:ilvl w:val="0"/>
          <w:numId w:val="0"/>
        </w:numPr>
        <w:rPr>
          <w:rFonts w:ascii="Trebuchet MS" w:hAnsi="Trebuchet MS"/>
          <w:b/>
          <w:bCs/>
          <w:color w:val="0070C0"/>
          <w:sz w:val="22"/>
          <w:szCs w:val="22"/>
        </w:rPr>
      </w:pPr>
      <w:bookmarkStart w:id="84" w:name="_Toc198891260"/>
      <w:r w:rsidRPr="00532E24">
        <w:rPr>
          <w:rFonts w:ascii="Trebuchet MS" w:hAnsi="Trebuchet MS"/>
          <w:b/>
          <w:bCs/>
          <w:color w:val="0070C0"/>
          <w:sz w:val="22"/>
          <w:szCs w:val="22"/>
        </w:rPr>
        <w:t>7</w:t>
      </w:r>
      <w:r w:rsidR="00D67014" w:rsidRPr="00532E24">
        <w:rPr>
          <w:rFonts w:ascii="Trebuchet MS" w:hAnsi="Trebuchet MS"/>
          <w:b/>
          <w:bCs/>
          <w:color w:val="0070C0"/>
          <w:sz w:val="22"/>
          <w:szCs w:val="22"/>
        </w:rPr>
        <w:t>.</w:t>
      </w:r>
      <w:r w:rsidR="00D67014" w:rsidRPr="00532E24">
        <w:rPr>
          <w:rFonts w:ascii="Trebuchet MS" w:hAnsi="Trebuchet MS"/>
          <w:b/>
          <w:bCs/>
          <w:color w:val="0070C0"/>
          <w:sz w:val="22"/>
          <w:szCs w:val="22"/>
        </w:rPr>
        <w:tab/>
        <w:t>Graficul de prestare a activităților</w:t>
      </w:r>
      <w:bookmarkEnd w:id="84"/>
    </w:p>
    <w:p w14:paraId="637C89E3" w14:textId="77777777" w:rsidR="00B90C84" w:rsidRPr="00B90C84" w:rsidRDefault="00B90C84" w:rsidP="00B90C84">
      <w:pPr>
        <w:pStyle w:val="BodyText"/>
        <w:spacing w:after="0"/>
        <w:rPr>
          <w:highlight w:val="yellow"/>
        </w:rPr>
      </w:pPr>
    </w:p>
    <w:p w14:paraId="2921CFE2" w14:textId="77777777" w:rsidR="00D67014" w:rsidRPr="00F55FDE"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F55FDE">
        <w:rPr>
          <w:rFonts w:ascii="Trebuchet MS" w:eastAsiaTheme="minorEastAsia" w:hAnsi="Trebuchet MS"/>
        </w:rPr>
        <w:t>Ofertanţii vor avea în vedere următorul mod de lucru:</w:t>
      </w:r>
    </w:p>
    <w:p w14:paraId="1130D211" w14:textId="5F8A27A2" w:rsidR="00D67014" w:rsidRPr="00ED399F" w:rsidRDefault="00D67014" w:rsidP="008A4E9F">
      <w:pPr>
        <w:pStyle w:val="ListParagraph"/>
        <w:numPr>
          <w:ilvl w:val="2"/>
          <w:numId w:val="37"/>
        </w:numPr>
        <w:suppressAutoHyphens/>
        <w:autoSpaceDN w:val="0"/>
        <w:spacing w:after="0" w:line="276" w:lineRule="auto"/>
        <w:jc w:val="both"/>
        <w:textAlignment w:val="baseline"/>
        <w:rPr>
          <w:rFonts w:ascii="Trebuchet MS" w:eastAsiaTheme="minorEastAsia" w:hAnsi="Trebuchet MS"/>
        </w:rPr>
      </w:pPr>
      <w:r w:rsidRPr="00ED399F">
        <w:rPr>
          <w:rFonts w:ascii="Trebuchet MS" w:eastAsiaTheme="minorEastAsia" w:hAnsi="Trebuchet MS"/>
        </w:rPr>
        <w:t xml:space="preserve">Întâlnire de lucru cu experții ANPDCA la demararea </w:t>
      </w:r>
      <w:r w:rsidR="00094408" w:rsidRPr="00ED399F">
        <w:rPr>
          <w:rFonts w:ascii="Trebuchet MS" w:eastAsiaTheme="minorEastAsia" w:hAnsi="Trebuchet MS"/>
        </w:rPr>
        <w:t>contractului</w:t>
      </w:r>
      <w:r w:rsidRPr="00ED399F">
        <w:rPr>
          <w:rFonts w:ascii="Trebuchet MS" w:eastAsiaTheme="minorEastAsia" w:hAnsi="Trebuchet MS"/>
        </w:rPr>
        <w:t xml:space="preserve"> și ori de câte ori se va considera necesar de către oricare dintre părți, la sediul </w:t>
      </w:r>
      <w:r w:rsidR="00094408" w:rsidRPr="00ED399F">
        <w:rPr>
          <w:rFonts w:ascii="Trebuchet MS" w:eastAsiaTheme="minorEastAsia" w:hAnsi="Trebuchet MS"/>
        </w:rPr>
        <w:t>A</w:t>
      </w:r>
      <w:r w:rsidRPr="00ED399F">
        <w:rPr>
          <w:rFonts w:ascii="Trebuchet MS" w:eastAsiaTheme="minorEastAsia" w:hAnsi="Trebuchet MS"/>
        </w:rPr>
        <w:t>utorității contractante.</w:t>
      </w:r>
    </w:p>
    <w:p w14:paraId="18F79C29" w14:textId="794A17C0" w:rsidR="00D67014" w:rsidRPr="00ED399F" w:rsidRDefault="00D67014" w:rsidP="008A4E9F">
      <w:pPr>
        <w:pStyle w:val="ListParagraph"/>
        <w:numPr>
          <w:ilvl w:val="2"/>
          <w:numId w:val="37"/>
        </w:numPr>
        <w:suppressAutoHyphens/>
        <w:autoSpaceDN w:val="0"/>
        <w:spacing w:after="0" w:line="276" w:lineRule="auto"/>
        <w:jc w:val="both"/>
        <w:textAlignment w:val="baseline"/>
        <w:rPr>
          <w:rFonts w:ascii="Trebuchet MS" w:eastAsiaTheme="minorEastAsia" w:hAnsi="Trebuchet MS"/>
        </w:rPr>
      </w:pPr>
      <w:r w:rsidRPr="00ED399F">
        <w:rPr>
          <w:rFonts w:ascii="Trebuchet MS" w:eastAsiaTheme="minorEastAsia" w:hAnsi="Trebuchet MS"/>
        </w:rPr>
        <w:t>Se vor transmite raportul</w:t>
      </w:r>
      <w:r w:rsidR="00B175D7" w:rsidRPr="00ED399F">
        <w:rPr>
          <w:rFonts w:ascii="Trebuchet MS" w:eastAsiaTheme="minorEastAsia" w:hAnsi="Trebuchet MS"/>
        </w:rPr>
        <w:t xml:space="preserve"> </w:t>
      </w:r>
      <w:r w:rsidRPr="00ED399F">
        <w:rPr>
          <w:rFonts w:ascii="Trebuchet MS" w:eastAsiaTheme="minorEastAsia" w:hAnsi="Trebuchet MS"/>
        </w:rPr>
        <w:t xml:space="preserve">și livrabilele </w:t>
      </w:r>
      <w:r w:rsidR="00094408" w:rsidRPr="00ED399F">
        <w:rPr>
          <w:rFonts w:ascii="Trebuchet MS" w:eastAsiaTheme="minorEastAsia" w:hAnsi="Trebuchet MS"/>
        </w:rPr>
        <w:t>evenimentelor</w:t>
      </w:r>
      <w:r w:rsidRPr="00ED399F">
        <w:rPr>
          <w:rFonts w:ascii="Trebuchet MS" w:eastAsiaTheme="minorEastAsia" w:hAnsi="Trebuchet MS"/>
        </w:rPr>
        <w:t xml:space="preserve"> către ANPDCA, în</w:t>
      </w:r>
      <w:r w:rsidR="00447FF8">
        <w:rPr>
          <w:rFonts w:ascii="Trebuchet MS" w:eastAsiaTheme="minorEastAsia" w:hAnsi="Trebuchet MS"/>
        </w:rPr>
        <w:t xml:space="preserve"> 10</w:t>
      </w:r>
      <w:r w:rsidRPr="00ED399F">
        <w:rPr>
          <w:rFonts w:ascii="Trebuchet MS" w:eastAsiaTheme="minorEastAsia" w:hAnsi="Trebuchet MS"/>
        </w:rPr>
        <w:t xml:space="preserve"> zile</w:t>
      </w:r>
      <w:r w:rsidR="002B79B3" w:rsidRPr="00ED399F">
        <w:rPr>
          <w:rFonts w:ascii="Trebuchet MS" w:eastAsiaTheme="minorEastAsia" w:hAnsi="Trebuchet MS"/>
        </w:rPr>
        <w:t xml:space="preserve"> lucrătoare</w:t>
      </w:r>
      <w:r w:rsidRPr="00ED399F">
        <w:rPr>
          <w:rFonts w:ascii="Trebuchet MS" w:eastAsiaTheme="minorEastAsia" w:hAnsi="Trebuchet MS"/>
        </w:rPr>
        <w:t xml:space="preserve"> de la finalizarea </w:t>
      </w:r>
      <w:r w:rsidR="00A44D90">
        <w:rPr>
          <w:rFonts w:ascii="Trebuchet MS" w:eastAsiaTheme="minorEastAsia" w:hAnsi="Trebuchet MS"/>
        </w:rPr>
        <w:t>fiecărui eveniment în parte</w:t>
      </w:r>
      <w:r w:rsidRPr="00ED399F">
        <w:rPr>
          <w:rFonts w:ascii="Trebuchet MS" w:eastAsiaTheme="minorEastAsia" w:hAnsi="Trebuchet MS"/>
        </w:rPr>
        <w:t xml:space="preserve">. </w:t>
      </w:r>
    </w:p>
    <w:p w14:paraId="6E2E9D65" w14:textId="77777777" w:rsidR="00D67014" w:rsidRPr="00F55FDE" w:rsidRDefault="00D67014" w:rsidP="00D67014">
      <w:pPr>
        <w:suppressAutoHyphens/>
        <w:autoSpaceDN w:val="0"/>
        <w:spacing w:after="0" w:line="276" w:lineRule="auto"/>
        <w:contextualSpacing/>
        <w:jc w:val="both"/>
        <w:textAlignment w:val="baseline"/>
        <w:rPr>
          <w:rFonts w:ascii="Trebuchet MS" w:eastAsiaTheme="minorEastAsia" w:hAnsi="Trebuchet MS"/>
        </w:rPr>
      </w:pPr>
    </w:p>
    <w:p w14:paraId="0D5916FE" w14:textId="40C562EA" w:rsidR="00D67014" w:rsidRPr="003050F8"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F55FDE">
        <w:rPr>
          <w:rFonts w:ascii="Trebuchet MS" w:eastAsiaTheme="minorEastAsia" w:hAnsi="Trebuchet MS"/>
        </w:rPr>
        <w:t xml:space="preserve">Graficul de prestare va conține programarea eșalonată în timp a tuturor fazelor necesare realizării serviciilor prevăzute în caietul de sarcini, cu indicarea duratei și </w:t>
      </w:r>
      <w:r w:rsidRPr="003050F8">
        <w:rPr>
          <w:rFonts w:ascii="Trebuchet MS" w:eastAsiaTheme="minorEastAsia" w:hAnsi="Trebuchet MS"/>
        </w:rPr>
        <w:t>personalului responsabil, precum și termenele de finalizare.</w:t>
      </w:r>
      <w:r w:rsidR="0056603C" w:rsidRPr="003050F8">
        <w:rPr>
          <w:rFonts w:ascii="Trebuchet MS" w:eastAsiaTheme="minorEastAsia" w:hAnsi="Trebuchet MS"/>
        </w:rPr>
        <w:t xml:space="preserve"> </w:t>
      </w:r>
    </w:p>
    <w:p w14:paraId="3A100BB8" w14:textId="5D571AAA" w:rsidR="0056603C" w:rsidRPr="00F55FDE" w:rsidRDefault="0056603C" w:rsidP="00D67014">
      <w:pPr>
        <w:suppressAutoHyphens/>
        <w:autoSpaceDN w:val="0"/>
        <w:spacing w:after="0" w:line="276" w:lineRule="auto"/>
        <w:contextualSpacing/>
        <w:jc w:val="both"/>
        <w:textAlignment w:val="baseline"/>
        <w:rPr>
          <w:rFonts w:ascii="Trebuchet MS" w:eastAsiaTheme="minorEastAsia" w:hAnsi="Trebuchet MS"/>
        </w:rPr>
      </w:pPr>
      <w:r w:rsidRPr="003050F8">
        <w:rPr>
          <w:rFonts w:ascii="Trebuchet MS" w:eastAsiaTheme="minorEastAsia" w:hAnsi="Trebuchet MS"/>
        </w:rPr>
        <w:t xml:space="preserve">Notă: Cele 42 de sesiuni de informare și publicitate se vor desfășura </w:t>
      </w:r>
      <w:r w:rsidR="00114752" w:rsidRPr="003050F8">
        <w:rPr>
          <w:rFonts w:ascii="Trebuchet MS" w:eastAsiaTheme="minorEastAsia" w:hAnsi="Trebuchet MS"/>
        </w:rPr>
        <w:t xml:space="preserve">până la 30 </w:t>
      </w:r>
      <w:r w:rsidRPr="003050F8">
        <w:rPr>
          <w:rFonts w:ascii="Trebuchet MS" w:eastAsiaTheme="minorEastAsia" w:hAnsi="Trebuchet MS"/>
        </w:rPr>
        <w:t>septembrie 2026.  Datele de desfășurare a celor 42 de sesiuni de informare și publicitate vor fi comunicate de ANPDCA cu cel puțin 30 zile calendaristice înainte de fiecare eveniment.</w:t>
      </w:r>
    </w:p>
    <w:p w14:paraId="305DAD2E" w14:textId="284B4DA4" w:rsidR="00D67014" w:rsidRPr="00AB6F4F" w:rsidRDefault="00094408" w:rsidP="00B90C84">
      <w:pPr>
        <w:pStyle w:val="Heading1"/>
        <w:numPr>
          <w:ilvl w:val="0"/>
          <w:numId w:val="0"/>
        </w:numPr>
        <w:rPr>
          <w:rFonts w:ascii="Trebuchet MS" w:hAnsi="Trebuchet MS"/>
          <w:b/>
          <w:bCs/>
          <w:sz w:val="22"/>
          <w:szCs w:val="22"/>
        </w:rPr>
      </w:pPr>
      <w:bookmarkStart w:id="85" w:name="_Toc198891261"/>
      <w:r w:rsidRPr="00AB6F4F">
        <w:rPr>
          <w:rFonts w:ascii="Trebuchet MS" w:hAnsi="Trebuchet MS"/>
          <w:b/>
          <w:bCs/>
          <w:sz w:val="22"/>
          <w:szCs w:val="22"/>
        </w:rPr>
        <w:t>8</w:t>
      </w:r>
      <w:r w:rsidR="00D67014" w:rsidRPr="00AB6F4F">
        <w:rPr>
          <w:rFonts w:ascii="Trebuchet MS" w:hAnsi="Trebuchet MS"/>
          <w:b/>
          <w:bCs/>
          <w:sz w:val="22"/>
          <w:szCs w:val="22"/>
        </w:rPr>
        <w:t>.</w:t>
      </w:r>
      <w:r w:rsidR="00D67014" w:rsidRPr="00AB6F4F">
        <w:rPr>
          <w:rFonts w:ascii="Trebuchet MS" w:hAnsi="Trebuchet MS"/>
          <w:b/>
          <w:bCs/>
          <w:sz w:val="22"/>
          <w:szCs w:val="22"/>
        </w:rPr>
        <w:tab/>
        <w:t>Locul și durata desfășurării activităților</w:t>
      </w:r>
      <w:bookmarkEnd w:id="85"/>
    </w:p>
    <w:p w14:paraId="6796D3BA" w14:textId="77777777" w:rsidR="00B90C84" w:rsidRPr="00AB6F4F" w:rsidRDefault="00B90C84" w:rsidP="00B90C84">
      <w:pPr>
        <w:pStyle w:val="Heading2"/>
        <w:numPr>
          <w:ilvl w:val="0"/>
          <w:numId w:val="0"/>
        </w:numPr>
        <w:rPr>
          <w:rFonts w:ascii="Trebuchet MS" w:hAnsi="Trebuchet MS"/>
          <w:b/>
          <w:bCs/>
          <w:sz w:val="22"/>
          <w:szCs w:val="22"/>
        </w:rPr>
      </w:pPr>
    </w:p>
    <w:p w14:paraId="14C99681" w14:textId="2F3A3883" w:rsidR="00D67014" w:rsidRPr="00AB6F4F" w:rsidRDefault="00094408" w:rsidP="00B90C84">
      <w:pPr>
        <w:pStyle w:val="Heading2"/>
        <w:numPr>
          <w:ilvl w:val="0"/>
          <w:numId w:val="0"/>
        </w:numPr>
        <w:rPr>
          <w:rFonts w:ascii="Trebuchet MS" w:hAnsi="Trebuchet MS"/>
          <w:b/>
          <w:bCs/>
          <w:sz w:val="22"/>
          <w:szCs w:val="22"/>
        </w:rPr>
      </w:pPr>
      <w:bookmarkStart w:id="86" w:name="_Toc198891262"/>
      <w:r w:rsidRPr="00AB6F4F">
        <w:rPr>
          <w:rFonts w:ascii="Trebuchet MS" w:hAnsi="Trebuchet MS"/>
          <w:b/>
          <w:bCs/>
          <w:sz w:val="22"/>
          <w:szCs w:val="22"/>
        </w:rPr>
        <w:t>8</w:t>
      </w:r>
      <w:r w:rsidR="00D67014" w:rsidRPr="00AB6F4F">
        <w:rPr>
          <w:rFonts w:ascii="Trebuchet MS" w:hAnsi="Trebuchet MS"/>
          <w:b/>
          <w:bCs/>
          <w:sz w:val="22"/>
          <w:szCs w:val="22"/>
        </w:rPr>
        <w:t>.1.</w:t>
      </w:r>
      <w:r w:rsidR="00D67014" w:rsidRPr="00AB6F4F">
        <w:rPr>
          <w:rFonts w:ascii="Trebuchet MS" w:hAnsi="Trebuchet MS"/>
          <w:b/>
          <w:bCs/>
          <w:sz w:val="22"/>
          <w:szCs w:val="22"/>
        </w:rPr>
        <w:tab/>
        <w:t>Locul desfășurării activităților</w:t>
      </w:r>
      <w:bookmarkEnd w:id="86"/>
    </w:p>
    <w:p w14:paraId="23846BCE" w14:textId="77777777" w:rsidR="00B90C84" w:rsidRPr="00B90C84" w:rsidRDefault="00B90C84" w:rsidP="00B90C84">
      <w:pPr>
        <w:pStyle w:val="BodyText"/>
        <w:spacing w:after="0"/>
        <w:rPr>
          <w:highlight w:val="yellow"/>
        </w:rPr>
      </w:pPr>
    </w:p>
    <w:p w14:paraId="2EBCFAE9" w14:textId="50D1A766" w:rsidR="0056603C" w:rsidRPr="00695693"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695693">
        <w:rPr>
          <w:rFonts w:ascii="Trebuchet MS" w:eastAsiaTheme="minorEastAsia" w:hAnsi="Trebuchet MS"/>
        </w:rPr>
        <w:t>Prestatorul își va desfășura activitatea la locațiile</w:t>
      </w:r>
      <w:r w:rsidR="0056603C" w:rsidRPr="00695693">
        <w:rPr>
          <w:rFonts w:ascii="Trebuchet MS" w:eastAsiaTheme="minorEastAsia" w:hAnsi="Trebuchet MS"/>
        </w:rPr>
        <w:t xml:space="preserve"> unde se vor desfășura sesiunile de informare și publicitate,</w:t>
      </w:r>
      <w:r w:rsidRPr="00695693">
        <w:rPr>
          <w:rFonts w:ascii="Trebuchet MS" w:eastAsiaTheme="minorEastAsia" w:hAnsi="Trebuchet MS"/>
        </w:rPr>
        <w:t xml:space="preserve"> asigurându-și din resurse proprii toate elementele necesare desfășurării activităților specifice acestu</w:t>
      </w:r>
      <w:r w:rsidR="00DD35B0" w:rsidRPr="00695693">
        <w:rPr>
          <w:rFonts w:ascii="Trebuchet MS" w:eastAsiaTheme="minorEastAsia" w:hAnsi="Trebuchet MS"/>
        </w:rPr>
        <w:t>i</w:t>
      </w:r>
      <w:r w:rsidRPr="00695693">
        <w:rPr>
          <w:rFonts w:ascii="Trebuchet MS" w:eastAsiaTheme="minorEastAsia" w:hAnsi="Trebuchet MS"/>
        </w:rPr>
        <w:t xml:space="preserve"> contract</w:t>
      </w:r>
      <w:r w:rsidR="00DD35B0" w:rsidRPr="00695693">
        <w:rPr>
          <w:rFonts w:ascii="Trebuchet MS" w:eastAsiaTheme="minorEastAsia" w:hAnsi="Trebuchet MS"/>
        </w:rPr>
        <w:t xml:space="preserve"> (resurse tehnice, logistice, de comunicare etc)</w:t>
      </w:r>
      <w:r w:rsidRPr="00695693">
        <w:rPr>
          <w:rFonts w:ascii="Trebuchet MS" w:eastAsiaTheme="minorEastAsia" w:hAnsi="Trebuchet MS"/>
        </w:rPr>
        <w:t>.</w:t>
      </w:r>
    </w:p>
    <w:p w14:paraId="149F8FB5" w14:textId="0743D29F" w:rsidR="00D67014" w:rsidRDefault="00DD35B0" w:rsidP="00D67014">
      <w:pPr>
        <w:suppressAutoHyphens/>
        <w:autoSpaceDN w:val="0"/>
        <w:spacing w:after="0" w:line="276" w:lineRule="auto"/>
        <w:contextualSpacing/>
        <w:jc w:val="both"/>
        <w:textAlignment w:val="baseline"/>
        <w:rPr>
          <w:rFonts w:ascii="Trebuchet MS" w:eastAsiaTheme="minorEastAsia" w:hAnsi="Trebuchet MS"/>
        </w:rPr>
      </w:pPr>
      <w:r w:rsidRPr="00695693">
        <w:rPr>
          <w:rFonts w:ascii="Trebuchet MS" w:eastAsiaTheme="minorEastAsia" w:hAnsi="Trebuchet MS"/>
        </w:rPr>
        <w:t>Întâlnirile</w:t>
      </w:r>
      <w:r w:rsidR="00D67014" w:rsidRPr="00695693">
        <w:rPr>
          <w:rFonts w:ascii="Trebuchet MS" w:eastAsiaTheme="minorEastAsia" w:hAnsi="Trebuchet MS"/>
        </w:rPr>
        <w:t xml:space="preserve"> de </w:t>
      </w:r>
      <w:r w:rsidRPr="00695693">
        <w:rPr>
          <w:rFonts w:ascii="Trebuchet MS" w:eastAsiaTheme="minorEastAsia" w:hAnsi="Trebuchet MS"/>
        </w:rPr>
        <w:t>lucru</w:t>
      </w:r>
      <w:r w:rsidR="00D67014" w:rsidRPr="00695693">
        <w:rPr>
          <w:rFonts w:ascii="Trebuchet MS" w:eastAsiaTheme="minorEastAsia" w:hAnsi="Trebuchet MS"/>
        </w:rPr>
        <w:t xml:space="preserve"> </w:t>
      </w:r>
      <w:r w:rsidRPr="00695693">
        <w:rPr>
          <w:rFonts w:ascii="Trebuchet MS" w:eastAsiaTheme="minorEastAsia" w:hAnsi="Trebuchet MS"/>
        </w:rPr>
        <w:t>și/</w:t>
      </w:r>
      <w:r w:rsidR="00D67014" w:rsidRPr="00695693">
        <w:rPr>
          <w:rFonts w:ascii="Trebuchet MS" w:eastAsiaTheme="minorEastAsia" w:hAnsi="Trebuchet MS"/>
        </w:rPr>
        <w:t>sau de clarificare se vor desfășura conform unui calendar agreat de comun acord, în maxim</w:t>
      </w:r>
      <w:r w:rsidR="00462A09">
        <w:rPr>
          <w:rFonts w:ascii="Trebuchet MS" w:eastAsiaTheme="minorEastAsia" w:hAnsi="Trebuchet MS"/>
        </w:rPr>
        <w:t>um</w:t>
      </w:r>
      <w:r w:rsidR="00D67014" w:rsidRPr="00695693">
        <w:rPr>
          <w:rFonts w:ascii="Trebuchet MS" w:eastAsiaTheme="minorEastAsia" w:hAnsi="Trebuchet MS"/>
        </w:rPr>
        <w:t xml:space="preserve"> 5 zile lucrătoare de la solicitarea transmisă în scris de către una dintre părți, la sediul </w:t>
      </w:r>
      <w:r w:rsidR="00094408" w:rsidRPr="00695693">
        <w:rPr>
          <w:rFonts w:ascii="Trebuchet MS" w:eastAsiaTheme="minorEastAsia" w:hAnsi="Trebuchet MS"/>
        </w:rPr>
        <w:t>A</w:t>
      </w:r>
      <w:r w:rsidR="00D67014" w:rsidRPr="00695693">
        <w:rPr>
          <w:rFonts w:ascii="Trebuchet MS" w:eastAsiaTheme="minorEastAsia" w:hAnsi="Trebuchet MS"/>
        </w:rPr>
        <w:t>utorității contractante sau online, în funcție de necesitatea asigurării unui număr de participanți.</w:t>
      </w:r>
    </w:p>
    <w:p w14:paraId="28C7395D" w14:textId="77777777" w:rsidR="00BA34FB" w:rsidRDefault="00BA34FB" w:rsidP="00D67014">
      <w:pPr>
        <w:suppressAutoHyphens/>
        <w:autoSpaceDN w:val="0"/>
        <w:spacing w:after="0" w:line="276" w:lineRule="auto"/>
        <w:contextualSpacing/>
        <w:jc w:val="both"/>
        <w:textAlignment w:val="baseline"/>
        <w:rPr>
          <w:rFonts w:ascii="Trebuchet MS" w:eastAsiaTheme="minorEastAsia" w:hAnsi="Trebuchet MS"/>
        </w:rPr>
      </w:pPr>
    </w:p>
    <w:p w14:paraId="0A0F01A7" w14:textId="77777777" w:rsidR="00BA34FB" w:rsidRPr="00695693" w:rsidRDefault="00BA34FB" w:rsidP="00D67014">
      <w:pPr>
        <w:suppressAutoHyphens/>
        <w:autoSpaceDN w:val="0"/>
        <w:spacing w:after="0" w:line="276" w:lineRule="auto"/>
        <w:contextualSpacing/>
        <w:jc w:val="both"/>
        <w:textAlignment w:val="baseline"/>
        <w:rPr>
          <w:rFonts w:ascii="Trebuchet MS" w:eastAsiaTheme="minorEastAsia" w:hAnsi="Trebuchet MS"/>
        </w:rPr>
      </w:pPr>
    </w:p>
    <w:p w14:paraId="4858D91D" w14:textId="77777777" w:rsidR="00D67014" w:rsidRPr="00AB6F4F" w:rsidRDefault="00D67014" w:rsidP="00D67014">
      <w:pPr>
        <w:suppressAutoHyphens/>
        <w:autoSpaceDN w:val="0"/>
        <w:spacing w:after="0" w:line="276" w:lineRule="auto"/>
        <w:contextualSpacing/>
        <w:jc w:val="both"/>
        <w:textAlignment w:val="baseline"/>
        <w:rPr>
          <w:rFonts w:ascii="Trebuchet MS" w:eastAsiaTheme="minorEastAsia" w:hAnsi="Trebuchet MS"/>
          <w:b/>
          <w:bCs/>
          <w:color w:val="0070C0"/>
          <w:highlight w:val="yellow"/>
        </w:rPr>
      </w:pPr>
    </w:p>
    <w:p w14:paraId="138DF685" w14:textId="16F053A8" w:rsidR="00D67014" w:rsidRPr="00AB6F4F" w:rsidRDefault="00094408" w:rsidP="00D67014">
      <w:pPr>
        <w:suppressAutoHyphens/>
        <w:autoSpaceDN w:val="0"/>
        <w:spacing w:after="0" w:line="276" w:lineRule="auto"/>
        <w:contextualSpacing/>
        <w:jc w:val="both"/>
        <w:textAlignment w:val="baseline"/>
        <w:rPr>
          <w:rFonts w:ascii="Trebuchet MS" w:eastAsiaTheme="minorEastAsia" w:hAnsi="Trebuchet MS"/>
          <w:b/>
          <w:bCs/>
          <w:color w:val="0070C0"/>
        </w:rPr>
      </w:pPr>
      <w:bookmarkStart w:id="87" w:name="_Toc198891263"/>
      <w:r w:rsidRPr="00AB6F4F">
        <w:rPr>
          <w:rStyle w:val="Heading2Char"/>
          <w:rFonts w:ascii="Trebuchet MS" w:hAnsi="Trebuchet MS"/>
          <w:b/>
          <w:bCs/>
          <w:color w:val="0070C0"/>
          <w:sz w:val="22"/>
          <w:szCs w:val="22"/>
        </w:rPr>
        <w:t>8</w:t>
      </w:r>
      <w:r w:rsidR="00D67014" w:rsidRPr="00AB6F4F">
        <w:rPr>
          <w:rStyle w:val="Heading2Char"/>
          <w:rFonts w:ascii="Trebuchet MS" w:hAnsi="Trebuchet MS"/>
          <w:b/>
          <w:bCs/>
          <w:color w:val="0070C0"/>
          <w:sz w:val="22"/>
          <w:szCs w:val="22"/>
        </w:rPr>
        <w:t>.2.</w:t>
      </w:r>
      <w:r w:rsidR="00D67014" w:rsidRPr="00AB6F4F">
        <w:rPr>
          <w:rStyle w:val="Heading2Char"/>
          <w:rFonts w:ascii="Trebuchet MS" w:hAnsi="Trebuchet MS"/>
          <w:b/>
          <w:bCs/>
          <w:color w:val="0070C0"/>
          <w:sz w:val="22"/>
          <w:szCs w:val="22"/>
        </w:rPr>
        <w:tab/>
        <w:t>Data de început și data de încheiere a prestării serviciilor</w:t>
      </w:r>
      <w:bookmarkEnd w:id="87"/>
      <w:r w:rsidR="00D67014" w:rsidRPr="00AB6F4F">
        <w:rPr>
          <w:rFonts w:ascii="Trebuchet MS" w:eastAsiaTheme="minorEastAsia" w:hAnsi="Trebuchet MS"/>
          <w:b/>
          <w:bCs/>
          <w:color w:val="0070C0"/>
        </w:rPr>
        <w:t xml:space="preserve"> sau durata prestării serviciilor</w:t>
      </w:r>
    </w:p>
    <w:p w14:paraId="5E0E2E03" w14:textId="77777777" w:rsidR="00B90C84" w:rsidRPr="00B90C84" w:rsidRDefault="00B90C84" w:rsidP="00D67014">
      <w:pPr>
        <w:suppressAutoHyphens/>
        <w:autoSpaceDN w:val="0"/>
        <w:spacing w:after="0" w:line="276" w:lineRule="auto"/>
        <w:contextualSpacing/>
        <w:jc w:val="both"/>
        <w:textAlignment w:val="baseline"/>
        <w:rPr>
          <w:rFonts w:ascii="Trebuchet MS" w:eastAsiaTheme="minorEastAsia" w:hAnsi="Trebuchet MS"/>
          <w:b/>
          <w:bCs/>
          <w:highlight w:val="yellow"/>
        </w:rPr>
      </w:pPr>
    </w:p>
    <w:p w14:paraId="4836FCA5" w14:textId="461B582A" w:rsidR="00D67014" w:rsidRPr="00695693"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695693">
        <w:rPr>
          <w:rFonts w:ascii="Trebuchet MS" w:eastAsiaTheme="minorEastAsia" w:hAnsi="Trebuchet MS"/>
        </w:rPr>
        <w:t>Durata prestării serviciilor, în</w:t>
      </w:r>
      <w:r w:rsidR="00094408" w:rsidRPr="00695693">
        <w:rPr>
          <w:rFonts w:ascii="Trebuchet MS" w:eastAsiaTheme="minorEastAsia" w:hAnsi="Trebuchet MS"/>
        </w:rPr>
        <w:t xml:space="preserve"> baza contractului</w:t>
      </w:r>
      <w:r w:rsidRPr="00695693">
        <w:rPr>
          <w:rFonts w:ascii="Trebuchet MS" w:eastAsiaTheme="minorEastAsia" w:hAnsi="Trebuchet MS"/>
        </w:rPr>
        <w:t>, este de la data intr</w:t>
      </w:r>
      <w:r w:rsidR="00C20E36" w:rsidRPr="00695693">
        <w:rPr>
          <w:rFonts w:ascii="Trebuchet MS" w:eastAsiaTheme="minorEastAsia" w:hAnsi="Trebuchet MS"/>
        </w:rPr>
        <w:t>ă</w:t>
      </w:r>
      <w:r w:rsidRPr="00695693">
        <w:rPr>
          <w:rFonts w:ascii="Trebuchet MS" w:eastAsiaTheme="minorEastAsia" w:hAnsi="Trebuchet MS"/>
        </w:rPr>
        <w:t xml:space="preserve">rii </w:t>
      </w:r>
      <w:r w:rsidR="00094408" w:rsidRPr="00695693">
        <w:rPr>
          <w:rFonts w:ascii="Trebuchet MS" w:eastAsiaTheme="minorEastAsia" w:hAnsi="Trebuchet MS"/>
        </w:rPr>
        <w:t>î</w:t>
      </w:r>
      <w:r w:rsidRPr="00695693">
        <w:rPr>
          <w:rFonts w:ascii="Trebuchet MS" w:eastAsiaTheme="minorEastAsia" w:hAnsi="Trebuchet MS"/>
        </w:rPr>
        <w:t xml:space="preserve">n vigoare a </w:t>
      </w:r>
      <w:r w:rsidR="00094408" w:rsidRPr="00695693">
        <w:rPr>
          <w:rFonts w:ascii="Trebuchet MS" w:eastAsiaTheme="minorEastAsia" w:hAnsi="Trebuchet MS"/>
        </w:rPr>
        <w:t>contractului</w:t>
      </w:r>
      <w:r w:rsidRPr="00695693">
        <w:rPr>
          <w:rFonts w:ascii="Trebuchet MS" w:eastAsiaTheme="minorEastAsia" w:hAnsi="Trebuchet MS"/>
        </w:rPr>
        <w:t xml:space="preserve"> și nu va putea depăși data de  3</w:t>
      </w:r>
      <w:r w:rsidR="006F36CC">
        <w:rPr>
          <w:rFonts w:ascii="Trebuchet MS" w:eastAsiaTheme="minorEastAsia" w:hAnsi="Trebuchet MS"/>
        </w:rPr>
        <w:t>0</w:t>
      </w:r>
      <w:r w:rsidR="00094408" w:rsidRPr="00695693">
        <w:rPr>
          <w:rFonts w:ascii="Trebuchet MS" w:eastAsiaTheme="minorEastAsia" w:hAnsi="Trebuchet MS"/>
        </w:rPr>
        <w:t xml:space="preserve"> </w:t>
      </w:r>
      <w:r w:rsidR="00F60584" w:rsidRPr="00695693">
        <w:rPr>
          <w:rFonts w:ascii="Trebuchet MS" w:eastAsiaTheme="minorEastAsia" w:hAnsi="Trebuchet MS"/>
        </w:rPr>
        <w:t>Septembrie</w:t>
      </w:r>
      <w:r w:rsidR="00094408" w:rsidRPr="00695693">
        <w:rPr>
          <w:rFonts w:ascii="Trebuchet MS" w:eastAsiaTheme="minorEastAsia" w:hAnsi="Trebuchet MS"/>
        </w:rPr>
        <w:t xml:space="preserve"> 2026</w:t>
      </w:r>
      <w:r w:rsidRPr="00695693">
        <w:rPr>
          <w:rFonts w:ascii="Trebuchet MS" w:eastAsiaTheme="minorEastAsia" w:hAnsi="Trebuchet MS"/>
        </w:rPr>
        <w:t>.</w:t>
      </w:r>
    </w:p>
    <w:p w14:paraId="008725DB" w14:textId="30C4BA2C" w:rsidR="00D67014" w:rsidRPr="00695693"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695693">
        <w:rPr>
          <w:rFonts w:ascii="Trebuchet MS" w:eastAsiaTheme="minorEastAsia" w:hAnsi="Trebuchet MS"/>
        </w:rPr>
        <w:t xml:space="preserve">Durata </w:t>
      </w:r>
      <w:r w:rsidR="00094408" w:rsidRPr="00695693">
        <w:rPr>
          <w:rFonts w:ascii="Trebuchet MS" w:eastAsiaTheme="minorEastAsia" w:hAnsi="Trebuchet MS"/>
        </w:rPr>
        <w:t>contractului</w:t>
      </w:r>
      <w:r w:rsidRPr="00695693">
        <w:rPr>
          <w:rFonts w:ascii="Trebuchet MS" w:eastAsiaTheme="minorEastAsia" w:hAnsi="Trebuchet MS"/>
        </w:rPr>
        <w:t xml:space="preserve"> este calculat</w:t>
      </w:r>
      <w:r w:rsidR="00F60584" w:rsidRPr="00695693">
        <w:rPr>
          <w:rFonts w:ascii="Trebuchet MS" w:eastAsiaTheme="minorEastAsia" w:hAnsi="Trebuchet MS"/>
        </w:rPr>
        <w:t>ă</w:t>
      </w:r>
      <w:r w:rsidRPr="00695693">
        <w:rPr>
          <w:rFonts w:ascii="Trebuchet MS" w:eastAsiaTheme="minorEastAsia" w:hAnsi="Trebuchet MS"/>
        </w:rPr>
        <w:t xml:space="preserve"> de la semnarea acestuia fără a putea depăși data de 31 Decembrie 202</w:t>
      </w:r>
      <w:r w:rsidR="00094408" w:rsidRPr="00695693">
        <w:rPr>
          <w:rFonts w:ascii="Trebuchet MS" w:eastAsiaTheme="minorEastAsia" w:hAnsi="Trebuchet MS"/>
        </w:rPr>
        <w:t>6.</w:t>
      </w:r>
    </w:p>
    <w:p w14:paraId="04E2AA0E" w14:textId="74E40ED8" w:rsidR="00D67014" w:rsidRPr="00AB6F4F" w:rsidRDefault="00094408" w:rsidP="00B90C84">
      <w:pPr>
        <w:pStyle w:val="Heading1"/>
        <w:numPr>
          <w:ilvl w:val="0"/>
          <w:numId w:val="0"/>
        </w:numPr>
        <w:jc w:val="both"/>
        <w:rPr>
          <w:rFonts w:ascii="Trebuchet MS" w:hAnsi="Trebuchet MS"/>
          <w:b/>
          <w:bCs/>
          <w:sz w:val="22"/>
          <w:szCs w:val="22"/>
        </w:rPr>
      </w:pPr>
      <w:bookmarkStart w:id="88" w:name="_Toc198891264"/>
      <w:r w:rsidRPr="00AB6F4F">
        <w:rPr>
          <w:rFonts w:ascii="Trebuchet MS" w:hAnsi="Trebuchet MS"/>
          <w:b/>
          <w:bCs/>
          <w:sz w:val="22"/>
          <w:szCs w:val="22"/>
        </w:rPr>
        <w:t>9</w:t>
      </w:r>
      <w:r w:rsidR="00D67014" w:rsidRPr="00AB6F4F">
        <w:rPr>
          <w:rFonts w:ascii="Trebuchet MS" w:hAnsi="Trebuchet MS"/>
          <w:b/>
          <w:bCs/>
          <w:sz w:val="22"/>
          <w:szCs w:val="22"/>
        </w:rPr>
        <w:t>.</w:t>
      </w:r>
      <w:r w:rsidR="00D67014" w:rsidRPr="00AB6F4F">
        <w:rPr>
          <w:rFonts w:ascii="Trebuchet MS" w:hAnsi="Trebuchet MS"/>
          <w:b/>
          <w:bCs/>
          <w:sz w:val="22"/>
          <w:szCs w:val="22"/>
        </w:rPr>
        <w:tab/>
        <w:t>Resursele necesare/expertiza necesară pentru realizarea activităților în Contract și obținerea rezultatelor</w:t>
      </w:r>
      <w:bookmarkEnd w:id="88"/>
    </w:p>
    <w:p w14:paraId="37AB18D5" w14:textId="77777777" w:rsidR="00B90C84" w:rsidRPr="00B90C84" w:rsidRDefault="00B90C84" w:rsidP="00B90C84">
      <w:pPr>
        <w:pStyle w:val="BodyText"/>
        <w:spacing w:after="0"/>
        <w:rPr>
          <w:highlight w:val="yellow"/>
        </w:rPr>
      </w:pPr>
    </w:p>
    <w:p w14:paraId="06A28666" w14:textId="7B84DBEE" w:rsidR="00D67014" w:rsidRPr="00695693" w:rsidRDefault="00695693" w:rsidP="00D67014">
      <w:pPr>
        <w:suppressAutoHyphens/>
        <w:autoSpaceDN w:val="0"/>
        <w:spacing w:after="0" w:line="276" w:lineRule="auto"/>
        <w:contextualSpacing/>
        <w:jc w:val="both"/>
        <w:textAlignment w:val="baseline"/>
        <w:rPr>
          <w:rFonts w:ascii="Trebuchet MS" w:eastAsiaTheme="minorEastAsia" w:hAnsi="Trebuchet MS"/>
        </w:rPr>
      </w:pPr>
      <w:r w:rsidRPr="00695693">
        <w:rPr>
          <w:rFonts w:ascii="Trebuchet MS" w:eastAsiaTheme="minorEastAsia" w:hAnsi="Trebuchet MS"/>
        </w:rPr>
        <w:t>P</w:t>
      </w:r>
      <w:r w:rsidR="00D67014" w:rsidRPr="00695693">
        <w:rPr>
          <w:rFonts w:ascii="Trebuchet MS" w:eastAsiaTheme="minorEastAsia" w:hAnsi="Trebuchet MS"/>
        </w:rPr>
        <w:t xml:space="preserve">entru îndeplinirea contractului prestatorul va pune la dispoziția Autorității Contractante o echipă de </w:t>
      </w:r>
      <w:r w:rsidR="00094408" w:rsidRPr="00695693">
        <w:rPr>
          <w:rFonts w:ascii="Trebuchet MS" w:eastAsiaTheme="minorEastAsia" w:hAnsi="Trebuchet MS"/>
        </w:rPr>
        <w:t>2</w:t>
      </w:r>
      <w:r w:rsidR="00D67014" w:rsidRPr="00695693">
        <w:rPr>
          <w:rFonts w:ascii="Trebuchet MS" w:eastAsiaTheme="minorEastAsia" w:hAnsi="Trebuchet MS"/>
        </w:rPr>
        <w:t xml:space="preserve"> categorii experți.</w:t>
      </w:r>
    </w:p>
    <w:p w14:paraId="240AAA15" w14:textId="77777777" w:rsidR="00D67014" w:rsidRPr="00695693" w:rsidRDefault="00D67014" w:rsidP="00D67014">
      <w:pPr>
        <w:suppressAutoHyphens/>
        <w:autoSpaceDN w:val="0"/>
        <w:spacing w:after="0" w:line="276" w:lineRule="auto"/>
        <w:contextualSpacing/>
        <w:jc w:val="both"/>
        <w:textAlignment w:val="baseline"/>
        <w:rPr>
          <w:rFonts w:ascii="Trebuchet MS" w:eastAsiaTheme="minorEastAsia" w:hAnsi="Trebuchet MS"/>
        </w:rPr>
      </w:pPr>
    </w:p>
    <w:p w14:paraId="482BB5DB" w14:textId="062163CA" w:rsidR="00D67014" w:rsidRPr="00AD5869" w:rsidRDefault="00094408" w:rsidP="00B90C84">
      <w:pPr>
        <w:pStyle w:val="Heading2"/>
        <w:numPr>
          <w:ilvl w:val="0"/>
          <w:numId w:val="0"/>
        </w:numPr>
        <w:rPr>
          <w:rFonts w:ascii="Trebuchet MS" w:hAnsi="Trebuchet MS"/>
          <w:b/>
          <w:bCs/>
          <w:sz w:val="22"/>
          <w:szCs w:val="22"/>
        </w:rPr>
      </w:pPr>
      <w:bookmarkStart w:id="89" w:name="_Toc198891265"/>
      <w:r w:rsidRPr="00AD5869">
        <w:rPr>
          <w:rFonts w:ascii="Trebuchet MS" w:hAnsi="Trebuchet MS"/>
          <w:b/>
          <w:bCs/>
          <w:sz w:val="22"/>
          <w:szCs w:val="22"/>
        </w:rPr>
        <w:t>9</w:t>
      </w:r>
      <w:r w:rsidR="00D67014" w:rsidRPr="00AD5869">
        <w:rPr>
          <w:rFonts w:ascii="Trebuchet MS" w:hAnsi="Trebuchet MS"/>
          <w:b/>
          <w:bCs/>
          <w:sz w:val="22"/>
          <w:szCs w:val="22"/>
        </w:rPr>
        <w:t>.1.</w:t>
      </w:r>
      <w:r w:rsidR="00D67014" w:rsidRPr="00AD5869">
        <w:rPr>
          <w:rFonts w:ascii="Trebuchet MS" w:hAnsi="Trebuchet MS"/>
          <w:b/>
          <w:bCs/>
          <w:sz w:val="22"/>
          <w:szCs w:val="22"/>
        </w:rPr>
        <w:tab/>
        <w:t xml:space="preserve">Numărul de experți pe categorie de </w:t>
      </w:r>
      <w:r w:rsidR="003A218B" w:rsidRPr="00AD5869">
        <w:rPr>
          <w:rFonts w:ascii="Trebuchet MS" w:hAnsi="Trebuchet MS"/>
          <w:b/>
          <w:bCs/>
          <w:sz w:val="22"/>
          <w:szCs w:val="22"/>
        </w:rPr>
        <w:t>experți</w:t>
      </w:r>
      <w:bookmarkEnd w:id="89"/>
    </w:p>
    <w:p w14:paraId="380231FF" w14:textId="77777777" w:rsidR="00B90C84" w:rsidRPr="00AD5869" w:rsidRDefault="00B90C84" w:rsidP="00B90C84">
      <w:pPr>
        <w:pStyle w:val="BodyText"/>
        <w:spacing w:after="0"/>
      </w:pPr>
    </w:p>
    <w:p w14:paraId="4FEC5E4F" w14:textId="746F1698" w:rsidR="00D67014" w:rsidRPr="00AD5869"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AD5869">
        <w:rPr>
          <w:rFonts w:ascii="Trebuchet MS" w:eastAsiaTheme="minorEastAsia" w:hAnsi="Trebuchet MS"/>
        </w:rPr>
        <w:t xml:space="preserve">Pentru realizarea activităților în cadrul Contractului, sunt necesare </w:t>
      </w:r>
      <w:r w:rsidR="003A218B" w:rsidRPr="00AD5869">
        <w:rPr>
          <w:rFonts w:ascii="Trebuchet MS" w:eastAsiaTheme="minorEastAsia" w:hAnsi="Trebuchet MS"/>
        </w:rPr>
        <w:t>următoarele</w:t>
      </w:r>
      <w:r w:rsidRPr="00AD5869">
        <w:rPr>
          <w:rFonts w:ascii="Trebuchet MS" w:eastAsiaTheme="minorEastAsia" w:hAnsi="Trebuchet MS"/>
        </w:rPr>
        <w:t xml:space="preserve"> categorii de </w:t>
      </w:r>
      <w:r w:rsidR="003A218B" w:rsidRPr="00AD5869">
        <w:rPr>
          <w:rFonts w:ascii="Trebuchet MS" w:eastAsiaTheme="minorEastAsia" w:hAnsi="Trebuchet MS"/>
        </w:rPr>
        <w:t>experți</w:t>
      </w:r>
      <w:r w:rsidRPr="00AD5869">
        <w:rPr>
          <w:rFonts w:ascii="Trebuchet MS" w:eastAsiaTheme="minorEastAsia" w:hAnsi="Trebuchet MS"/>
        </w:rPr>
        <w:t>:</w:t>
      </w:r>
    </w:p>
    <w:tbl>
      <w:tblPr>
        <w:tblStyle w:val="TableGrid"/>
        <w:tblW w:w="9965" w:type="dxa"/>
        <w:tblInd w:w="-5" w:type="dxa"/>
        <w:tblLook w:val="04A0" w:firstRow="1" w:lastRow="0" w:firstColumn="1" w:lastColumn="0" w:noHBand="0" w:noVBand="1"/>
      </w:tblPr>
      <w:tblGrid>
        <w:gridCol w:w="7708"/>
        <w:gridCol w:w="2257"/>
      </w:tblGrid>
      <w:tr w:rsidR="00094408" w:rsidRPr="00AD5869" w14:paraId="5645391F" w14:textId="77777777" w:rsidTr="00F43ED9">
        <w:trPr>
          <w:trHeight w:val="294"/>
        </w:trPr>
        <w:tc>
          <w:tcPr>
            <w:tcW w:w="7708" w:type="dxa"/>
            <w:shd w:val="clear" w:color="auto" w:fill="C5E0B3" w:themeFill="accent6" w:themeFillTint="66"/>
            <w:vAlign w:val="center"/>
          </w:tcPr>
          <w:p w14:paraId="6AC7DDA5" w14:textId="64A9E0B0" w:rsidR="00094408" w:rsidRPr="00AD5869" w:rsidRDefault="00094408" w:rsidP="00A6080A">
            <w:pPr>
              <w:jc w:val="center"/>
              <w:rPr>
                <w:rFonts w:ascii="Trebuchet MS" w:hAnsi="Trebuchet MS" w:cs="Calibri"/>
                <w:b/>
                <w:sz w:val="22"/>
                <w:szCs w:val="22"/>
                <w:lang w:val="ro-RO"/>
              </w:rPr>
            </w:pPr>
            <w:r w:rsidRPr="00AD5869">
              <w:rPr>
                <w:rFonts w:ascii="Trebuchet MS" w:hAnsi="Trebuchet MS" w:cs="Calibri"/>
                <w:b/>
                <w:sz w:val="22"/>
                <w:szCs w:val="22"/>
                <w:lang w:val="ro-RO"/>
              </w:rPr>
              <w:t xml:space="preserve">Categorie de </w:t>
            </w:r>
            <w:r w:rsidR="003A218B" w:rsidRPr="00AD5869">
              <w:rPr>
                <w:rFonts w:ascii="Trebuchet MS" w:hAnsi="Trebuchet MS" w:cs="Calibri"/>
                <w:b/>
                <w:sz w:val="22"/>
                <w:szCs w:val="22"/>
                <w:lang w:val="ro-RO"/>
              </w:rPr>
              <w:t>experți</w:t>
            </w:r>
          </w:p>
        </w:tc>
        <w:tc>
          <w:tcPr>
            <w:tcW w:w="2257" w:type="dxa"/>
            <w:shd w:val="clear" w:color="auto" w:fill="C5E0B3" w:themeFill="accent6" w:themeFillTint="66"/>
            <w:vAlign w:val="center"/>
          </w:tcPr>
          <w:p w14:paraId="108EEDCB" w14:textId="28E6B575" w:rsidR="00094408" w:rsidRPr="00AD5869" w:rsidRDefault="00094408" w:rsidP="00A6080A">
            <w:pPr>
              <w:jc w:val="center"/>
              <w:rPr>
                <w:rFonts w:ascii="Trebuchet MS" w:hAnsi="Trebuchet MS" w:cs="Calibri"/>
                <w:b/>
                <w:sz w:val="22"/>
                <w:szCs w:val="22"/>
                <w:lang w:val="ro-RO"/>
              </w:rPr>
            </w:pPr>
            <w:r w:rsidRPr="00AD5869">
              <w:rPr>
                <w:rFonts w:ascii="Trebuchet MS" w:hAnsi="Trebuchet MS" w:cs="Calibri"/>
                <w:b/>
                <w:sz w:val="22"/>
                <w:szCs w:val="22"/>
                <w:lang w:val="ro-RO"/>
              </w:rPr>
              <w:t>Număr de experți</w:t>
            </w:r>
          </w:p>
        </w:tc>
      </w:tr>
      <w:tr w:rsidR="00094408" w:rsidRPr="00AD5869" w14:paraId="44029F26" w14:textId="77777777" w:rsidTr="00094408">
        <w:trPr>
          <w:trHeight w:val="294"/>
        </w:trPr>
        <w:tc>
          <w:tcPr>
            <w:tcW w:w="7708" w:type="dxa"/>
            <w:vAlign w:val="center"/>
          </w:tcPr>
          <w:p w14:paraId="38AD32D4" w14:textId="5DFC1F44" w:rsidR="00094408" w:rsidRPr="00AD5869" w:rsidRDefault="00094408" w:rsidP="00A6080A">
            <w:pPr>
              <w:rPr>
                <w:rFonts w:ascii="Trebuchet MS" w:hAnsi="Trebuchet MS" w:cs="Calibri"/>
                <w:iCs/>
                <w:sz w:val="22"/>
                <w:szCs w:val="22"/>
                <w:lang w:val="ro-RO"/>
              </w:rPr>
            </w:pPr>
            <w:bookmarkStart w:id="90" w:name="_Hlk90032839"/>
            <w:r w:rsidRPr="00AD5869">
              <w:rPr>
                <w:rFonts w:ascii="Trebuchet MS" w:hAnsi="Trebuchet MS" w:cs="Calibri"/>
                <w:iCs/>
                <w:sz w:val="22"/>
                <w:szCs w:val="22"/>
                <w:lang w:val="ro-RO"/>
              </w:rPr>
              <w:t>Coordonator național</w:t>
            </w:r>
          </w:p>
        </w:tc>
        <w:tc>
          <w:tcPr>
            <w:tcW w:w="2257" w:type="dxa"/>
            <w:vAlign w:val="center"/>
          </w:tcPr>
          <w:p w14:paraId="6783BD50" w14:textId="77777777" w:rsidR="00094408" w:rsidRPr="00AD5869" w:rsidRDefault="00094408" w:rsidP="00A6080A">
            <w:pPr>
              <w:jc w:val="center"/>
              <w:rPr>
                <w:rFonts w:ascii="Trebuchet MS" w:hAnsi="Trebuchet MS" w:cs="Calibri"/>
                <w:b/>
                <w:iCs/>
                <w:sz w:val="22"/>
                <w:szCs w:val="22"/>
                <w:lang w:val="ro-RO"/>
              </w:rPr>
            </w:pPr>
            <w:r w:rsidRPr="00AD5869">
              <w:rPr>
                <w:rFonts w:ascii="Trebuchet MS" w:hAnsi="Trebuchet MS" w:cs="Calibri"/>
                <w:iCs/>
                <w:sz w:val="22"/>
                <w:szCs w:val="22"/>
                <w:lang w:val="ro-RO"/>
              </w:rPr>
              <w:t>1/contract</w:t>
            </w:r>
          </w:p>
        </w:tc>
      </w:tr>
      <w:tr w:rsidR="00094408" w:rsidRPr="00AD5869" w14:paraId="5BCD3636" w14:textId="77777777" w:rsidTr="00094408">
        <w:trPr>
          <w:trHeight w:val="277"/>
        </w:trPr>
        <w:tc>
          <w:tcPr>
            <w:tcW w:w="7708" w:type="dxa"/>
            <w:vAlign w:val="center"/>
          </w:tcPr>
          <w:p w14:paraId="0C337C2A" w14:textId="76B95461" w:rsidR="00094408" w:rsidRPr="00AD5869" w:rsidRDefault="00094408" w:rsidP="00A6080A">
            <w:pPr>
              <w:rPr>
                <w:rFonts w:ascii="Trebuchet MS" w:hAnsi="Trebuchet MS" w:cs="Calibri"/>
                <w:iCs/>
                <w:sz w:val="22"/>
                <w:szCs w:val="22"/>
                <w:lang w:val="ro-RO"/>
              </w:rPr>
            </w:pPr>
            <w:r w:rsidRPr="00AD5869">
              <w:rPr>
                <w:rFonts w:ascii="Trebuchet MS" w:hAnsi="Trebuchet MS" w:cs="Calibri"/>
                <w:iCs/>
                <w:sz w:val="22"/>
                <w:szCs w:val="22"/>
                <w:lang w:val="ro-RO"/>
              </w:rPr>
              <w:t xml:space="preserve">Responsabil </w:t>
            </w:r>
            <w:r w:rsidR="00E81908">
              <w:rPr>
                <w:rFonts w:ascii="Trebuchet MS" w:hAnsi="Trebuchet MS" w:cs="Calibri"/>
                <w:iCs/>
                <w:sz w:val="22"/>
                <w:szCs w:val="22"/>
                <w:lang w:val="ro-RO"/>
              </w:rPr>
              <w:t>eveniment</w:t>
            </w:r>
          </w:p>
        </w:tc>
        <w:tc>
          <w:tcPr>
            <w:tcW w:w="2257" w:type="dxa"/>
            <w:vAlign w:val="center"/>
          </w:tcPr>
          <w:p w14:paraId="257D42AA" w14:textId="77777777" w:rsidR="00094408" w:rsidRPr="00EB3143" w:rsidRDefault="002D7CEC" w:rsidP="00A6080A">
            <w:pPr>
              <w:jc w:val="center"/>
              <w:rPr>
                <w:rFonts w:ascii="Trebuchet MS" w:hAnsi="Trebuchet MS" w:cs="Calibri"/>
                <w:iCs/>
                <w:sz w:val="22"/>
                <w:szCs w:val="22"/>
                <w:lang w:val="ro-RO"/>
              </w:rPr>
            </w:pPr>
            <w:r w:rsidRPr="00EB3143">
              <w:rPr>
                <w:rFonts w:ascii="Trebuchet MS" w:hAnsi="Trebuchet MS" w:cs="Calibri"/>
                <w:iCs/>
                <w:sz w:val="22"/>
                <w:szCs w:val="22"/>
                <w:lang w:val="ro-RO"/>
              </w:rPr>
              <w:t>min 1</w:t>
            </w:r>
            <w:r w:rsidR="00094408" w:rsidRPr="00EB3143">
              <w:rPr>
                <w:rFonts w:ascii="Trebuchet MS" w:hAnsi="Trebuchet MS" w:cs="Calibri"/>
                <w:iCs/>
                <w:sz w:val="22"/>
                <w:szCs w:val="22"/>
                <w:lang w:val="ro-RO"/>
              </w:rPr>
              <w:t>/eveniment</w:t>
            </w:r>
          </w:p>
          <w:p w14:paraId="2E2EFDD9" w14:textId="447018F6" w:rsidR="002D7CEC" w:rsidRPr="00EB3143" w:rsidRDefault="002D7CEC" w:rsidP="00A6080A">
            <w:pPr>
              <w:jc w:val="center"/>
              <w:rPr>
                <w:rFonts w:ascii="Trebuchet MS" w:hAnsi="Trebuchet MS" w:cs="Calibri"/>
                <w:iCs/>
                <w:sz w:val="22"/>
                <w:szCs w:val="22"/>
                <w:lang w:val="ro-RO"/>
              </w:rPr>
            </w:pPr>
            <w:r w:rsidRPr="00EB3143">
              <w:rPr>
                <w:rFonts w:ascii="Trebuchet MS" w:hAnsi="Trebuchet MS" w:cs="Calibri"/>
                <w:iCs/>
                <w:sz w:val="22"/>
                <w:szCs w:val="22"/>
                <w:lang w:val="ro-RO"/>
              </w:rPr>
              <w:t>4/contract</w:t>
            </w:r>
          </w:p>
        </w:tc>
      </w:tr>
      <w:bookmarkEnd w:id="90"/>
    </w:tbl>
    <w:p w14:paraId="33E9B5A8" w14:textId="77777777" w:rsidR="00BA34FB" w:rsidRPr="00AD5869" w:rsidRDefault="00BA34FB" w:rsidP="00D67014">
      <w:pPr>
        <w:suppressAutoHyphens/>
        <w:autoSpaceDN w:val="0"/>
        <w:spacing w:after="0" w:line="276" w:lineRule="auto"/>
        <w:contextualSpacing/>
        <w:jc w:val="both"/>
        <w:textAlignment w:val="baseline"/>
        <w:rPr>
          <w:rFonts w:ascii="Trebuchet MS" w:eastAsiaTheme="minorEastAsia" w:hAnsi="Trebuchet MS"/>
        </w:rPr>
      </w:pPr>
    </w:p>
    <w:p w14:paraId="2EFB125D" w14:textId="7B6FAD22" w:rsidR="00D67014" w:rsidRPr="00AD5869" w:rsidRDefault="00094408" w:rsidP="00B90C84">
      <w:pPr>
        <w:pStyle w:val="Heading2"/>
        <w:numPr>
          <w:ilvl w:val="0"/>
          <w:numId w:val="0"/>
        </w:numPr>
        <w:rPr>
          <w:rFonts w:ascii="Trebuchet MS" w:hAnsi="Trebuchet MS"/>
          <w:b/>
          <w:bCs/>
          <w:sz w:val="22"/>
          <w:szCs w:val="22"/>
        </w:rPr>
      </w:pPr>
      <w:bookmarkStart w:id="91" w:name="_Toc198891266"/>
      <w:r w:rsidRPr="00AD5869">
        <w:rPr>
          <w:rFonts w:ascii="Trebuchet MS" w:hAnsi="Trebuchet MS"/>
          <w:b/>
          <w:bCs/>
          <w:sz w:val="22"/>
          <w:szCs w:val="22"/>
        </w:rPr>
        <w:t>9</w:t>
      </w:r>
      <w:r w:rsidR="00D67014" w:rsidRPr="00AD5869">
        <w:rPr>
          <w:rFonts w:ascii="Trebuchet MS" w:hAnsi="Trebuchet MS"/>
          <w:b/>
          <w:bCs/>
          <w:sz w:val="22"/>
          <w:szCs w:val="22"/>
        </w:rPr>
        <w:t>.2.</w:t>
      </w:r>
      <w:r w:rsidR="00D67014" w:rsidRPr="00AD5869">
        <w:rPr>
          <w:rFonts w:ascii="Trebuchet MS" w:hAnsi="Trebuchet MS"/>
          <w:b/>
          <w:bCs/>
          <w:sz w:val="22"/>
          <w:szCs w:val="22"/>
        </w:rPr>
        <w:tab/>
        <w:t>Profilul experților</w:t>
      </w:r>
      <w:bookmarkEnd w:id="91"/>
    </w:p>
    <w:p w14:paraId="44E07830" w14:textId="77777777" w:rsidR="00B257A2" w:rsidRPr="00AD5869" w:rsidRDefault="00B257A2" w:rsidP="00D67014">
      <w:pPr>
        <w:suppressAutoHyphens/>
        <w:autoSpaceDN w:val="0"/>
        <w:spacing w:after="0" w:line="276" w:lineRule="auto"/>
        <w:contextualSpacing/>
        <w:jc w:val="both"/>
        <w:textAlignment w:val="baseline"/>
        <w:rPr>
          <w:rFonts w:ascii="Trebuchet MS" w:eastAsiaTheme="minorEastAsia" w:hAnsi="Trebuchet MS"/>
          <w:b/>
          <w:bCs/>
        </w:rPr>
      </w:pPr>
    </w:p>
    <w:tbl>
      <w:tblPr>
        <w:tblW w:w="1008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661"/>
        <w:gridCol w:w="7419"/>
      </w:tblGrid>
      <w:tr w:rsidR="00B257A2" w:rsidRPr="00AD5869" w14:paraId="2478A473" w14:textId="77777777" w:rsidTr="00F43ED9">
        <w:trPr>
          <w:cantSplit/>
          <w:trHeight w:val="42"/>
        </w:trPr>
        <w:tc>
          <w:tcPr>
            <w:tcW w:w="10080" w:type="dxa"/>
            <w:gridSpan w:val="2"/>
            <w:tcBorders>
              <w:top w:val="single" w:sz="12" w:space="0" w:color="auto"/>
            </w:tcBorders>
            <w:shd w:val="clear" w:color="auto" w:fill="C5E0B3" w:themeFill="accent6" w:themeFillTint="66"/>
            <w:vAlign w:val="center"/>
          </w:tcPr>
          <w:p w14:paraId="72F10C7A" w14:textId="54EFFD8A" w:rsidR="00B257A2" w:rsidRPr="00657E89" w:rsidRDefault="00B257A2" w:rsidP="00A6080A">
            <w:pPr>
              <w:pStyle w:val="Norm"/>
              <w:keepNext/>
              <w:keepLines/>
              <w:framePr w:hSpace="0" w:wrap="auto" w:vAnchor="margin" w:hAnchor="text" w:xAlign="left" w:yAlign="inline"/>
              <w:spacing w:line="240" w:lineRule="auto"/>
              <w:suppressOverlap w:val="0"/>
              <w:jc w:val="left"/>
              <w:rPr>
                <w:rStyle w:val="Strong"/>
                <w:rFonts w:eastAsiaTheme="minorEastAsia" w:cs="Calibri"/>
                <w:b/>
                <w:sz w:val="22"/>
                <w:szCs w:val="22"/>
                <w:lang w:val="pt-BR"/>
              </w:rPr>
            </w:pPr>
            <w:r w:rsidRPr="00AD5869">
              <w:rPr>
                <w:rStyle w:val="Strong"/>
                <w:rFonts w:eastAsiaTheme="minorEastAsia" w:cs="Calibri"/>
                <w:sz w:val="22"/>
                <w:szCs w:val="22"/>
                <w:lang w:val="ro-RO"/>
              </w:rPr>
              <w:t xml:space="preserve">Rol expert: </w:t>
            </w:r>
            <w:r w:rsidRPr="00AD5869">
              <w:rPr>
                <w:rStyle w:val="Strong"/>
                <w:rFonts w:eastAsiaTheme="minorEastAsia" w:cs="Calibri"/>
                <w:iCs/>
                <w:sz w:val="22"/>
                <w:szCs w:val="22"/>
                <w:lang w:val="ro-RO"/>
              </w:rPr>
              <w:t xml:space="preserve">COORDONATOR </w:t>
            </w:r>
            <w:r w:rsidR="008A42BF" w:rsidRPr="00657E89">
              <w:rPr>
                <w:rStyle w:val="Strong"/>
                <w:rFonts w:eastAsiaTheme="minorEastAsia" w:cs="Calibri"/>
                <w:iCs/>
                <w:sz w:val="22"/>
                <w:szCs w:val="22"/>
                <w:lang w:val="ro-RO"/>
              </w:rPr>
              <w:t>N</w:t>
            </w:r>
            <w:r w:rsidR="008A42BF" w:rsidRPr="00657E89">
              <w:rPr>
                <w:rStyle w:val="Strong"/>
                <w:rFonts w:eastAsiaTheme="minorEastAsia" w:cs="Calibri"/>
                <w:iCs/>
                <w:sz w:val="22"/>
                <w:szCs w:val="22"/>
                <w:lang w:val="pt-BR"/>
              </w:rPr>
              <w:t>AȚIONAL</w:t>
            </w:r>
            <w:r w:rsidR="00657E89" w:rsidRPr="00657E89">
              <w:rPr>
                <w:rStyle w:val="Strong"/>
                <w:rFonts w:eastAsiaTheme="minorEastAsia" w:cs="Calibri"/>
                <w:iCs/>
                <w:sz w:val="22"/>
                <w:szCs w:val="22"/>
                <w:lang w:val="pt-BR"/>
              </w:rPr>
              <w:t xml:space="preserve"> – cerințe minime</w:t>
            </w:r>
          </w:p>
        </w:tc>
      </w:tr>
      <w:tr w:rsidR="00B257A2" w:rsidRPr="00AD5869" w14:paraId="54BC5335" w14:textId="77777777" w:rsidTr="00B257A2">
        <w:trPr>
          <w:cantSplit/>
          <w:trHeight w:val="168"/>
        </w:trPr>
        <w:tc>
          <w:tcPr>
            <w:tcW w:w="2661" w:type="dxa"/>
            <w:tcBorders>
              <w:top w:val="single" w:sz="12" w:space="0" w:color="auto"/>
            </w:tcBorders>
            <w:vAlign w:val="center"/>
          </w:tcPr>
          <w:p w14:paraId="43499AA1" w14:textId="77777777" w:rsidR="00B257A2" w:rsidRPr="00AD5869" w:rsidRDefault="00B257A2" w:rsidP="00A6080A">
            <w:pPr>
              <w:pStyle w:val="Norm"/>
              <w:keepNext/>
              <w:keepLines/>
              <w:framePr w:hSpace="0" w:wrap="auto" w:vAnchor="margin" w:hAnchor="text" w:xAlign="left" w:yAlign="inline"/>
              <w:spacing w:line="240" w:lineRule="auto"/>
              <w:suppressOverlap w:val="0"/>
              <w:jc w:val="left"/>
              <w:rPr>
                <w:rStyle w:val="Strong"/>
                <w:rFonts w:eastAsiaTheme="minorEastAsia" w:cs="Calibri"/>
                <w:b/>
                <w:bCs w:val="0"/>
                <w:sz w:val="22"/>
                <w:szCs w:val="22"/>
                <w:lang w:val="ro-RO"/>
              </w:rPr>
            </w:pPr>
            <w:proofErr w:type="spellStart"/>
            <w:r w:rsidRPr="00AD5869">
              <w:rPr>
                <w:b/>
                <w:bCs/>
                <w:sz w:val="22"/>
                <w:szCs w:val="22"/>
              </w:rPr>
              <w:t>Calificare</w:t>
            </w:r>
            <w:proofErr w:type="spellEnd"/>
            <w:r w:rsidRPr="00AD5869">
              <w:rPr>
                <w:b/>
                <w:bCs/>
                <w:sz w:val="22"/>
                <w:szCs w:val="22"/>
              </w:rPr>
              <w:t xml:space="preserve"> </w:t>
            </w:r>
            <w:proofErr w:type="spellStart"/>
            <w:r w:rsidRPr="00AD5869">
              <w:rPr>
                <w:b/>
                <w:bCs/>
                <w:sz w:val="22"/>
                <w:szCs w:val="22"/>
              </w:rPr>
              <w:t>educațională</w:t>
            </w:r>
            <w:proofErr w:type="spellEnd"/>
          </w:p>
        </w:tc>
        <w:tc>
          <w:tcPr>
            <w:tcW w:w="7419" w:type="dxa"/>
            <w:tcBorders>
              <w:top w:val="single" w:sz="12" w:space="0" w:color="auto"/>
            </w:tcBorders>
            <w:vAlign w:val="center"/>
          </w:tcPr>
          <w:p w14:paraId="08C3A5CD" w14:textId="6DBE35C0" w:rsidR="00B257A2" w:rsidRPr="00AD5869" w:rsidRDefault="00B257A2" w:rsidP="00A6080A">
            <w:pPr>
              <w:pStyle w:val="Norm"/>
              <w:keepNext/>
              <w:keepLines/>
              <w:framePr w:hSpace="0" w:wrap="auto" w:vAnchor="margin" w:hAnchor="text" w:xAlign="left" w:yAlign="inline"/>
              <w:spacing w:line="240" w:lineRule="auto"/>
              <w:suppressOverlap w:val="0"/>
              <w:rPr>
                <w:sz w:val="22"/>
                <w:szCs w:val="22"/>
                <w:lang w:val="pt-BR"/>
              </w:rPr>
            </w:pPr>
            <w:r w:rsidRPr="00AD5869">
              <w:rPr>
                <w:sz w:val="22"/>
                <w:szCs w:val="22"/>
                <w:lang w:val="pt-BR"/>
              </w:rPr>
              <w:t>Studii superioare universitare absolvite cu diplomă de licență</w:t>
            </w:r>
          </w:p>
        </w:tc>
      </w:tr>
      <w:tr w:rsidR="00B257A2" w:rsidRPr="00AD5869" w14:paraId="7A0129FC" w14:textId="77777777" w:rsidTr="00B257A2">
        <w:trPr>
          <w:cantSplit/>
          <w:trHeight w:val="435"/>
        </w:trPr>
        <w:tc>
          <w:tcPr>
            <w:tcW w:w="2661" w:type="dxa"/>
            <w:vAlign w:val="center"/>
          </w:tcPr>
          <w:p w14:paraId="57D0F8C3" w14:textId="77777777" w:rsidR="00B257A2" w:rsidRPr="00AD5869" w:rsidRDefault="00B257A2" w:rsidP="00A6080A">
            <w:pPr>
              <w:pStyle w:val="Norm"/>
              <w:keepNext/>
              <w:keepLines/>
              <w:framePr w:hSpace="0" w:wrap="auto" w:vAnchor="margin" w:hAnchor="text" w:xAlign="left" w:yAlign="inline"/>
              <w:spacing w:line="240" w:lineRule="auto"/>
              <w:suppressOverlap w:val="0"/>
              <w:jc w:val="left"/>
              <w:rPr>
                <w:rStyle w:val="Strong"/>
                <w:rFonts w:eastAsiaTheme="minorEastAsia" w:cs="Calibri"/>
                <w:b/>
                <w:bCs w:val="0"/>
                <w:sz w:val="22"/>
                <w:szCs w:val="22"/>
                <w:lang w:val="ro-RO"/>
              </w:rPr>
            </w:pPr>
            <w:proofErr w:type="spellStart"/>
            <w:r w:rsidRPr="00AD5869">
              <w:rPr>
                <w:b/>
                <w:bCs/>
                <w:sz w:val="22"/>
                <w:szCs w:val="22"/>
              </w:rPr>
              <w:t>Experiența</w:t>
            </w:r>
            <w:proofErr w:type="spellEnd"/>
            <w:r w:rsidRPr="00AD5869">
              <w:rPr>
                <w:b/>
                <w:bCs/>
                <w:sz w:val="22"/>
                <w:szCs w:val="22"/>
              </w:rPr>
              <w:t xml:space="preserve"> </w:t>
            </w:r>
            <w:proofErr w:type="spellStart"/>
            <w:r w:rsidRPr="00AD5869">
              <w:rPr>
                <w:b/>
                <w:bCs/>
                <w:sz w:val="22"/>
                <w:szCs w:val="22"/>
              </w:rPr>
              <w:t>profesională</w:t>
            </w:r>
            <w:proofErr w:type="spellEnd"/>
            <w:r w:rsidRPr="00AD5869">
              <w:rPr>
                <w:b/>
                <w:bCs/>
                <w:sz w:val="22"/>
                <w:szCs w:val="22"/>
              </w:rPr>
              <w:t xml:space="preserve"> </w:t>
            </w:r>
            <w:proofErr w:type="spellStart"/>
            <w:r w:rsidRPr="00AD5869">
              <w:rPr>
                <w:b/>
                <w:bCs/>
                <w:sz w:val="22"/>
                <w:szCs w:val="22"/>
              </w:rPr>
              <w:t>specifică</w:t>
            </w:r>
            <w:proofErr w:type="spellEnd"/>
          </w:p>
        </w:tc>
        <w:tc>
          <w:tcPr>
            <w:tcW w:w="7419" w:type="dxa"/>
            <w:vAlign w:val="center"/>
          </w:tcPr>
          <w:p w14:paraId="06E428E2" w14:textId="5FC5170B" w:rsidR="005D68E2" w:rsidRPr="00AD5869" w:rsidRDefault="00B257A2" w:rsidP="00A6080A">
            <w:pPr>
              <w:pStyle w:val="Norm"/>
              <w:keepNext/>
              <w:keepLines/>
              <w:framePr w:hSpace="0" w:wrap="auto" w:vAnchor="margin" w:hAnchor="text" w:xAlign="left" w:yAlign="inline"/>
              <w:spacing w:line="240" w:lineRule="auto"/>
              <w:suppressOverlap w:val="0"/>
              <w:jc w:val="left"/>
              <w:rPr>
                <w:sz w:val="22"/>
                <w:szCs w:val="22"/>
                <w:lang w:val="pt-BR"/>
              </w:rPr>
            </w:pPr>
            <w:r w:rsidRPr="00AD5869">
              <w:rPr>
                <w:sz w:val="22"/>
                <w:szCs w:val="22"/>
                <w:lang w:val="pt-BR"/>
              </w:rPr>
              <w:t xml:space="preserve">Să fi avut </w:t>
            </w:r>
            <w:r w:rsidR="008A42BF" w:rsidRPr="00AD5869">
              <w:rPr>
                <w:sz w:val="22"/>
                <w:szCs w:val="22"/>
                <w:lang w:val="pt-BR"/>
              </w:rPr>
              <w:t>calitatea de manager/coordonator al organizării de evenimente</w:t>
            </w:r>
            <w:r w:rsidR="00EB5C8E">
              <w:rPr>
                <w:sz w:val="22"/>
                <w:szCs w:val="22"/>
                <w:lang w:val="pt-BR"/>
              </w:rPr>
              <w:t xml:space="preserve">. </w:t>
            </w:r>
            <w:r w:rsidR="00EB5C8E" w:rsidRPr="00B87CBF">
              <w:rPr>
                <w:sz w:val="22"/>
                <w:szCs w:val="22"/>
                <w:lang w:val="pt-BR"/>
              </w:rPr>
              <w:t xml:space="preserve">Să fi </w:t>
            </w:r>
            <w:r w:rsidR="00C02253">
              <w:rPr>
                <w:sz w:val="22"/>
                <w:szCs w:val="22"/>
                <w:lang w:val="pt-BR"/>
              </w:rPr>
              <w:t xml:space="preserve">coordonat </w:t>
            </w:r>
            <w:r w:rsidR="00EB5C8E" w:rsidRPr="00B87CBF">
              <w:rPr>
                <w:sz w:val="22"/>
                <w:szCs w:val="22"/>
                <w:lang w:val="pt-BR"/>
              </w:rPr>
              <w:t>organiza</w:t>
            </w:r>
            <w:r w:rsidR="00C02253">
              <w:rPr>
                <w:sz w:val="22"/>
                <w:szCs w:val="22"/>
                <w:lang w:val="pt-BR"/>
              </w:rPr>
              <w:t>rea a</w:t>
            </w:r>
            <w:r w:rsidR="00EB5C8E" w:rsidRPr="00B87CBF">
              <w:rPr>
                <w:sz w:val="22"/>
                <w:szCs w:val="22"/>
                <w:lang w:val="pt-BR"/>
              </w:rPr>
              <w:t xml:space="preserve"> minimum </w:t>
            </w:r>
            <w:r w:rsidR="00C02253">
              <w:rPr>
                <w:sz w:val="22"/>
                <w:szCs w:val="22"/>
                <w:lang w:val="pt-BR"/>
              </w:rPr>
              <w:t>3</w:t>
            </w:r>
            <w:r w:rsidR="00EB5C8E" w:rsidRPr="00B87CBF">
              <w:rPr>
                <w:sz w:val="22"/>
                <w:szCs w:val="22"/>
                <w:lang w:val="pt-BR"/>
              </w:rPr>
              <w:t xml:space="preserve"> eveniment</w:t>
            </w:r>
            <w:r w:rsidR="00C02253">
              <w:rPr>
                <w:sz w:val="22"/>
                <w:szCs w:val="22"/>
                <w:lang w:val="pt-BR"/>
              </w:rPr>
              <w:t>e</w:t>
            </w:r>
            <w:r w:rsidR="00EB5C8E" w:rsidRPr="00B87CBF">
              <w:rPr>
                <w:sz w:val="22"/>
                <w:szCs w:val="22"/>
                <w:lang w:val="pt-BR"/>
              </w:rPr>
              <w:t>*</w:t>
            </w:r>
          </w:p>
        </w:tc>
      </w:tr>
      <w:tr w:rsidR="00B257A2" w:rsidRPr="00AD5869" w14:paraId="1E018D81" w14:textId="77777777" w:rsidTr="00B257A2">
        <w:trPr>
          <w:cantSplit/>
          <w:trHeight w:val="2316"/>
        </w:trPr>
        <w:tc>
          <w:tcPr>
            <w:tcW w:w="2661" w:type="dxa"/>
            <w:tcBorders>
              <w:bottom w:val="single" w:sz="12" w:space="0" w:color="auto"/>
            </w:tcBorders>
            <w:shd w:val="clear" w:color="auto" w:fill="auto"/>
            <w:vAlign w:val="center"/>
          </w:tcPr>
          <w:p w14:paraId="19B4981E" w14:textId="77777777" w:rsidR="00B257A2" w:rsidRPr="00AD5869" w:rsidRDefault="00B257A2" w:rsidP="00A6080A">
            <w:pPr>
              <w:pStyle w:val="Norm"/>
              <w:keepNext/>
              <w:keepLines/>
              <w:framePr w:hSpace="0" w:wrap="auto" w:vAnchor="margin" w:hAnchor="text" w:xAlign="left" w:yAlign="inline"/>
              <w:spacing w:line="240" w:lineRule="auto"/>
              <w:suppressOverlap w:val="0"/>
              <w:jc w:val="left"/>
              <w:rPr>
                <w:rStyle w:val="Strong"/>
                <w:rFonts w:eastAsiaTheme="minorEastAsia" w:cs="Calibri"/>
                <w:b/>
                <w:bCs w:val="0"/>
                <w:sz w:val="22"/>
                <w:szCs w:val="22"/>
                <w:lang w:val="ro-RO"/>
              </w:rPr>
            </w:pPr>
            <w:proofErr w:type="spellStart"/>
            <w:r w:rsidRPr="00AD5869">
              <w:rPr>
                <w:b/>
                <w:bCs/>
                <w:sz w:val="22"/>
                <w:szCs w:val="22"/>
              </w:rPr>
              <w:t>Responsabilități</w:t>
            </w:r>
            <w:proofErr w:type="spellEnd"/>
            <w:r w:rsidRPr="00AD5869">
              <w:rPr>
                <w:b/>
                <w:bCs/>
                <w:sz w:val="22"/>
                <w:szCs w:val="22"/>
              </w:rPr>
              <w:t xml:space="preserve"> </w:t>
            </w:r>
            <w:proofErr w:type="spellStart"/>
            <w:r w:rsidRPr="00AD5869">
              <w:rPr>
                <w:b/>
                <w:bCs/>
                <w:sz w:val="22"/>
                <w:szCs w:val="22"/>
              </w:rPr>
              <w:t>în</w:t>
            </w:r>
            <w:proofErr w:type="spellEnd"/>
            <w:r w:rsidRPr="00AD5869">
              <w:rPr>
                <w:b/>
                <w:bCs/>
                <w:sz w:val="22"/>
                <w:szCs w:val="22"/>
              </w:rPr>
              <w:t xml:space="preserve"> </w:t>
            </w:r>
            <w:proofErr w:type="spellStart"/>
            <w:r w:rsidRPr="00AD5869">
              <w:rPr>
                <w:b/>
                <w:bCs/>
                <w:sz w:val="22"/>
                <w:szCs w:val="22"/>
              </w:rPr>
              <w:t>cadrul</w:t>
            </w:r>
            <w:proofErr w:type="spellEnd"/>
            <w:r w:rsidRPr="00AD5869">
              <w:rPr>
                <w:b/>
                <w:bCs/>
                <w:sz w:val="22"/>
                <w:szCs w:val="22"/>
              </w:rPr>
              <w:t xml:space="preserve"> </w:t>
            </w:r>
            <w:proofErr w:type="spellStart"/>
            <w:r w:rsidRPr="00AD5869">
              <w:rPr>
                <w:b/>
                <w:bCs/>
                <w:sz w:val="22"/>
                <w:szCs w:val="22"/>
              </w:rPr>
              <w:t>Contractului</w:t>
            </w:r>
            <w:proofErr w:type="spellEnd"/>
            <w:r w:rsidRPr="00AD5869">
              <w:rPr>
                <w:b/>
                <w:bCs/>
                <w:sz w:val="22"/>
                <w:szCs w:val="22"/>
              </w:rPr>
              <w:t xml:space="preserve"> </w:t>
            </w:r>
          </w:p>
        </w:tc>
        <w:tc>
          <w:tcPr>
            <w:tcW w:w="7419" w:type="dxa"/>
            <w:tcBorders>
              <w:bottom w:val="single" w:sz="12" w:space="0" w:color="auto"/>
            </w:tcBorders>
            <w:shd w:val="clear" w:color="auto" w:fill="auto"/>
            <w:vAlign w:val="center"/>
          </w:tcPr>
          <w:p w14:paraId="5BE94D88" w14:textId="58657AFF" w:rsidR="00626129" w:rsidRPr="00AD5869" w:rsidRDefault="00626129" w:rsidP="00532E24">
            <w:pPr>
              <w:spacing w:after="0" w:line="276" w:lineRule="auto"/>
              <w:jc w:val="both"/>
              <w:rPr>
                <w:rFonts w:ascii="Trebuchet MS" w:hAnsi="Trebuchet MS"/>
              </w:rPr>
            </w:pPr>
            <w:r w:rsidRPr="00AD5869">
              <w:rPr>
                <w:rFonts w:ascii="Trebuchet MS" w:hAnsi="Trebuchet MS"/>
              </w:rPr>
              <w:t xml:space="preserve">Coordonarea, supervizarea echipei de responsabili </w:t>
            </w:r>
            <w:r w:rsidR="00E81908">
              <w:rPr>
                <w:rFonts w:ascii="Trebuchet MS" w:hAnsi="Trebuchet MS"/>
              </w:rPr>
              <w:t>eveniment</w:t>
            </w:r>
            <w:r w:rsidRPr="00AD5869">
              <w:rPr>
                <w:rFonts w:ascii="Trebuchet MS" w:hAnsi="Trebuchet MS"/>
              </w:rPr>
              <w:t xml:space="preserve"> în scopul derulării cu succes a tuturor activităților prevăzute în contract;</w:t>
            </w:r>
          </w:p>
          <w:p w14:paraId="585A15B7" w14:textId="40CAC610" w:rsidR="00626129" w:rsidRPr="00AD5869" w:rsidRDefault="00626129" w:rsidP="00532E24">
            <w:pPr>
              <w:spacing w:after="0" w:line="276" w:lineRule="auto"/>
              <w:jc w:val="both"/>
              <w:rPr>
                <w:rFonts w:ascii="Trebuchet MS" w:hAnsi="Trebuchet MS"/>
              </w:rPr>
            </w:pPr>
            <w:r w:rsidRPr="00AD5869">
              <w:rPr>
                <w:rFonts w:ascii="Trebuchet MS" w:hAnsi="Trebuchet MS"/>
              </w:rPr>
              <w:t xml:space="preserve">Corelarea și integrarea informațiilor din documentele întocmite de către responsabilii </w:t>
            </w:r>
            <w:r w:rsidR="00E81908">
              <w:rPr>
                <w:rFonts w:ascii="Trebuchet MS" w:hAnsi="Trebuchet MS"/>
              </w:rPr>
              <w:t>eveniment</w:t>
            </w:r>
            <w:r w:rsidRPr="00AD5869">
              <w:rPr>
                <w:rFonts w:ascii="Trebuchet MS" w:hAnsi="Trebuchet MS"/>
              </w:rPr>
              <w:t xml:space="preserve"> și asumarea prin semnătură </w:t>
            </w:r>
            <w:r w:rsidR="00B257A2" w:rsidRPr="00AD5869">
              <w:rPr>
                <w:rFonts w:ascii="Trebuchet MS" w:hAnsi="Trebuchet MS"/>
              </w:rPr>
              <w:t>a întregului conținut al livrabilelor;</w:t>
            </w:r>
            <w:r w:rsidRPr="00AD5869">
              <w:rPr>
                <w:rFonts w:ascii="Trebuchet MS" w:hAnsi="Trebuchet MS"/>
              </w:rPr>
              <w:t xml:space="preserve"> </w:t>
            </w:r>
          </w:p>
          <w:p w14:paraId="6B75D7C4" w14:textId="58F92412" w:rsidR="00B257A2" w:rsidRPr="00AD5869" w:rsidRDefault="00626129" w:rsidP="00532E24">
            <w:pPr>
              <w:spacing w:after="0" w:line="276" w:lineRule="auto"/>
              <w:jc w:val="both"/>
              <w:rPr>
                <w:rFonts w:ascii="Trebuchet MS" w:hAnsi="Trebuchet MS"/>
              </w:rPr>
            </w:pPr>
            <w:r w:rsidRPr="00AD5869">
              <w:rPr>
                <w:rFonts w:ascii="Trebuchet MS" w:hAnsi="Trebuchet MS"/>
              </w:rPr>
              <w:t>Asigură bună comunicare cu Autoritatea Contractantă, prin i</w:t>
            </w:r>
            <w:r w:rsidR="00B257A2" w:rsidRPr="00AD5869">
              <w:rPr>
                <w:rFonts w:ascii="Trebuchet MS" w:hAnsi="Trebuchet MS"/>
              </w:rPr>
              <w:t>nformări regulate privind activitățile desfășurate, progresul și rezultatele obținute, probleme întâmpinate în perioada de implementare a contractului;</w:t>
            </w:r>
          </w:p>
          <w:p w14:paraId="441D101A" w14:textId="58462ECC" w:rsidR="005718F4" w:rsidRPr="00AD5869" w:rsidRDefault="00B257A2" w:rsidP="00532E24">
            <w:pPr>
              <w:spacing w:after="0" w:line="276" w:lineRule="auto"/>
              <w:jc w:val="both"/>
              <w:rPr>
                <w:rFonts w:ascii="Trebuchet MS" w:hAnsi="Trebuchet MS"/>
              </w:rPr>
            </w:pPr>
            <w:r w:rsidRPr="00AD5869">
              <w:rPr>
                <w:rFonts w:ascii="Trebuchet MS" w:hAnsi="Trebuchet MS"/>
              </w:rPr>
              <w:t xml:space="preserve">Menține un contact permanent cu </w:t>
            </w:r>
            <w:r w:rsidR="00626129" w:rsidRPr="00AD5869">
              <w:rPr>
                <w:rFonts w:ascii="Trebuchet MS" w:hAnsi="Trebuchet MS"/>
              </w:rPr>
              <w:t xml:space="preserve">responsabilii </w:t>
            </w:r>
            <w:r w:rsidR="00E81908">
              <w:rPr>
                <w:rFonts w:ascii="Trebuchet MS" w:hAnsi="Trebuchet MS"/>
              </w:rPr>
              <w:t>eveniment</w:t>
            </w:r>
            <w:r w:rsidR="00626129" w:rsidRPr="00AD5869">
              <w:rPr>
                <w:rFonts w:ascii="Trebuchet MS" w:hAnsi="Trebuchet MS"/>
              </w:rPr>
              <w:t xml:space="preserve">, cu reprezentanții locațiilor unde se vor desfășura evenimentele, cu </w:t>
            </w:r>
            <w:r w:rsidRPr="00AD5869">
              <w:rPr>
                <w:rFonts w:ascii="Trebuchet MS" w:hAnsi="Trebuchet MS"/>
              </w:rPr>
              <w:t>reprezentan</w:t>
            </w:r>
            <w:r w:rsidR="00626129" w:rsidRPr="00AD5869">
              <w:rPr>
                <w:rFonts w:ascii="Trebuchet MS" w:hAnsi="Trebuchet MS"/>
              </w:rPr>
              <w:t>tul</w:t>
            </w:r>
            <w:r w:rsidRPr="00AD5869">
              <w:rPr>
                <w:rFonts w:ascii="Trebuchet MS" w:hAnsi="Trebuchet MS"/>
              </w:rPr>
              <w:t xml:space="preserve"> Autorității Contractante</w:t>
            </w:r>
            <w:r w:rsidR="00626129" w:rsidRPr="00AD5869">
              <w:rPr>
                <w:rFonts w:ascii="Trebuchet MS" w:hAnsi="Trebuchet MS"/>
              </w:rPr>
              <w:t>,</w:t>
            </w:r>
            <w:r w:rsidRPr="00AD5869">
              <w:rPr>
                <w:rFonts w:ascii="Trebuchet MS" w:hAnsi="Trebuchet MS"/>
              </w:rPr>
              <w:t xml:space="preserve"> precum și cu alți factori </w:t>
            </w:r>
            <w:r w:rsidR="00E62559" w:rsidRPr="00AD5869">
              <w:rPr>
                <w:rFonts w:ascii="Trebuchet MS" w:hAnsi="Trebuchet MS"/>
              </w:rPr>
              <w:t>relevanți în implementarea proiectului</w:t>
            </w:r>
            <w:r w:rsidR="005718F4" w:rsidRPr="00AD5869">
              <w:rPr>
                <w:rFonts w:ascii="Trebuchet MS" w:hAnsi="Trebuchet MS"/>
              </w:rPr>
              <w:t>;</w:t>
            </w:r>
          </w:p>
          <w:p w14:paraId="05FEE0C5" w14:textId="508520A3" w:rsidR="00B257A2" w:rsidRPr="00AD5869" w:rsidRDefault="005718F4" w:rsidP="00532E24">
            <w:pPr>
              <w:spacing w:after="0" w:line="276" w:lineRule="auto"/>
              <w:jc w:val="both"/>
              <w:rPr>
                <w:rFonts w:ascii="Trebuchet MS" w:hAnsi="Trebuchet MS"/>
              </w:rPr>
            </w:pPr>
            <w:r w:rsidRPr="00AD5869">
              <w:rPr>
                <w:rFonts w:ascii="Trebuchet MS" w:hAnsi="Trebuchet MS"/>
              </w:rPr>
              <w:t>Alte activități necesare derulării în bune condiții a contractului</w:t>
            </w:r>
            <w:r w:rsidR="00B257A2" w:rsidRPr="00AD5869">
              <w:rPr>
                <w:rFonts w:ascii="Trebuchet MS" w:hAnsi="Trebuchet MS"/>
              </w:rPr>
              <w:t>.</w:t>
            </w:r>
          </w:p>
        </w:tc>
      </w:tr>
    </w:tbl>
    <w:p w14:paraId="2F257D49" w14:textId="77777777" w:rsidR="00B257A2" w:rsidRPr="00AD5869" w:rsidRDefault="00B257A2" w:rsidP="00D67014">
      <w:pPr>
        <w:suppressAutoHyphens/>
        <w:autoSpaceDN w:val="0"/>
        <w:spacing w:after="0" w:line="276" w:lineRule="auto"/>
        <w:contextualSpacing/>
        <w:jc w:val="both"/>
        <w:textAlignment w:val="baseline"/>
        <w:rPr>
          <w:rFonts w:ascii="Trebuchet MS" w:eastAsiaTheme="minorEastAsia" w:hAnsi="Trebuchet MS"/>
        </w:rPr>
      </w:pPr>
    </w:p>
    <w:p w14:paraId="7D01028A" w14:textId="35D45DF6" w:rsidR="00D67014" w:rsidRPr="00AD5869"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AD5869">
        <w:rPr>
          <w:rFonts w:ascii="Trebuchet MS" w:eastAsiaTheme="minorEastAsia" w:hAnsi="Trebuchet MS"/>
        </w:rPr>
        <w:lastRenderedPageBreak/>
        <w:t>Pentru demonstrarea cerințelor se vor prezenta documente justificative după cum urmează:</w:t>
      </w:r>
    </w:p>
    <w:p w14:paraId="2ACB6D6F" w14:textId="7A174F15" w:rsidR="00D67014" w:rsidRPr="00CA1835" w:rsidRDefault="00D67014" w:rsidP="008A4E9F">
      <w:pPr>
        <w:pStyle w:val="ListParagraph"/>
        <w:numPr>
          <w:ilvl w:val="1"/>
          <w:numId w:val="38"/>
        </w:numPr>
        <w:suppressAutoHyphens/>
        <w:autoSpaceDN w:val="0"/>
        <w:spacing w:after="0" w:line="276" w:lineRule="auto"/>
        <w:jc w:val="both"/>
        <w:textAlignment w:val="baseline"/>
        <w:rPr>
          <w:rFonts w:ascii="Trebuchet MS" w:eastAsiaTheme="minorEastAsia" w:hAnsi="Trebuchet MS"/>
        </w:rPr>
      </w:pPr>
      <w:r w:rsidRPr="00CA1835">
        <w:rPr>
          <w:rFonts w:ascii="Trebuchet MS" w:eastAsiaTheme="minorEastAsia" w:hAnsi="Trebuchet MS"/>
        </w:rPr>
        <w:t>curriculum vitae;</w:t>
      </w:r>
    </w:p>
    <w:p w14:paraId="6C71F6D5" w14:textId="0662CEED" w:rsidR="00D67014" w:rsidRPr="00CA1835" w:rsidRDefault="00D67014" w:rsidP="008A4E9F">
      <w:pPr>
        <w:pStyle w:val="ListParagraph"/>
        <w:numPr>
          <w:ilvl w:val="1"/>
          <w:numId w:val="38"/>
        </w:numPr>
        <w:suppressAutoHyphens/>
        <w:autoSpaceDN w:val="0"/>
        <w:spacing w:after="0" w:line="276" w:lineRule="auto"/>
        <w:jc w:val="both"/>
        <w:textAlignment w:val="baseline"/>
        <w:rPr>
          <w:rFonts w:ascii="Trebuchet MS" w:eastAsiaTheme="minorEastAsia" w:hAnsi="Trebuchet MS"/>
        </w:rPr>
      </w:pPr>
      <w:r w:rsidRPr="00CA1835">
        <w:rPr>
          <w:rFonts w:ascii="Trebuchet MS" w:eastAsiaTheme="minorEastAsia" w:hAnsi="Trebuchet MS"/>
        </w:rPr>
        <w:t>diplome de studi</w:t>
      </w:r>
      <w:r w:rsidR="008A42BF" w:rsidRPr="00CA1835">
        <w:rPr>
          <w:rFonts w:ascii="Trebuchet MS" w:eastAsiaTheme="minorEastAsia" w:hAnsi="Trebuchet MS"/>
        </w:rPr>
        <w:t>i</w:t>
      </w:r>
      <w:r w:rsidRPr="00CA1835">
        <w:rPr>
          <w:rFonts w:ascii="Trebuchet MS" w:eastAsiaTheme="minorEastAsia" w:hAnsi="Trebuchet MS"/>
        </w:rPr>
        <w:t>;</w:t>
      </w:r>
    </w:p>
    <w:p w14:paraId="6B172CF5" w14:textId="2711F716" w:rsidR="00D67014" w:rsidRPr="00CA1835" w:rsidRDefault="00D67014" w:rsidP="008A4E9F">
      <w:pPr>
        <w:pStyle w:val="ListParagraph"/>
        <w:numPr>
          <w:ilvl w:val="1"/>
          <w:numId w:val="38"/>
        </w:numPr>
        <w:suppressAutoHyphens/>
        <w:autoSpaceDN w:val="0"/>
        <w:spacing w:after="0" w:line="276" w:lineRule="auto"/>
        <w:jc w:val="both"/>
        <w:textAlignment w:val="baseline"/>
        <w:rPr>
          <w:rFonts w:ascii="Trebuchet MS" w:eastAsiaTheme="minorEastAsia" w:hAnsi="Trebuchet MS"/>
        </w:rPr>
      </w:pPr>
      <w:r w:rsidRPr="00CA1835">
        <w:rPr>
          <w:rFonts w:ascii="Trebuchet MS" w:eastAsiaTheme="minorEastAsia" w:hAnsi="Trebuchet MS"/>
        </w:rPr>
        <w:t>documente</w:t>
      </w:r>
      <w:r w:rsidR="00B02DF8" w:rsidRPr="00CA1835">
        <w:rPr>
          <w:rFonts w:ascii="Trebuchet MS" w:eastAsiaTheme="minorEastAsia" w:hAnsi="Trebuchet MS"/>
        </w:rPr>
        <w:t xml:space="preserve"> (recomandare/adeverință)</w:t>
      </w:r>
      <w:r w:rsidRPr="00CA1835">
        <w:rPr>
          <w:rFonts w:ascii="Trebuchet MS" w:eastAsiaTheme="minorEastAsia" w:hAnsi="Trebuchet MS"/>
        </w:rPr>
        <w:t xml:space="preserve"> care atestă că expertul propus a avut calitatea de </w:t>
      </w:r>
      <w:r w:rsidR="00F37C83" w:rsidRPr="00CA1835">
        <w:rPr>
          <w:rFonts w:ascii="Trebuchet MS" w:eastAsiaTheme="minorEastAsia" w:hAnsi="Trebuchet MS"/>
        </w:rPr>
        <w:t>manager/</w:t>
      </w:r>
      <w:r w:rsidRPr="00CA1835">
        <w:rPr>
          <w:rFonts w:ascii="Trebuchet MS" w:eastAsiaTheme="minorEastAsia" w:hAnsi="Trebuchet MS"/>
        </w:rPr>
        <w:t>coordonator</w:t>
      </w:r>
      <w:r w:rsidR="00F37C83" w:rsidRPr="00CA1835">
        <w:rPr>
          <w:rFonts w:ascii="Trebuchet MS" w:eastAsiaTheme="minorEastAsia" w:hAnsi="Trebuchet MS"/>
        </w:rPr>
        <w:t xml:space="preserve"> </w:t>
      </w:r>
      <w:r w:rsidRPr="00CA1835">
        <w:rPr>
          <w:rFonts w:ascii="Trebuchet MS" w:eastAsiaTheme="minorEastAsia" w:hAnsi="Trebuchet MS"/>
        </w:rPr>
        <w:t xml:space="preserve"> </w:t>
      </w:r>
      <w:r w:rsidR="00F37C83" w:rsidRPr="00CA1835">
        <w:rPr>
          <w:rFonts w:ascii="Trebuchet MS" w:eastAsiaTheme="minorEastAsia" w:hAnsi="Trebuchet MS"/>
        </w:rPr>
        <w:t>al organizării de</w:t>
      </w:r>
      <w:r w:rsidR="00B257A2" w:rsidRPr="00CA1835">
        <w:rPr>
          <w:rFonts w:ascii="Trebuchet MS" w:eastAsiaTheme="minorEastAsia" w:hAnsi="Trebuchet MS"/>
        </w:rPr>
        <w:t xml:space="preserve"> </w:t>
      </w:r>
      <w:r w:rsidR="00DC609B">
        <w:rPr>
          <w:rFonts w:ascii="Trebuchet MS" w:eastAsiaTheme="minorEastAsia" w:hAnsi="Trebuchet MS"/>
        </w:rPr>
        <w:t xml:space="preserve">minimum </w:t>
      </w:r>
      <w:r w:rsidR="00C02253">
        <w:rPr>
          <w:rFonts w:ascii="Trebuchet MS" w:eastAsiaTheme="minorEastAsia" w:hAnsi="Trebuchet MS"/>
        </w:rPr>
        <w:t>3</w:t>
      </w:r>
      <w:r w:rsidR="00DC609B">
        <w:rPr>
          <w:rFonts w:ascii="Trebuchet MS" w:eastAsiaTheme="minorEastAsia" w:hAnsi="Trebuchet MS"/>
        </w:rPr>
        <w:t xml:space="preserve"> </w:t>
      </w:r>
      <w:r w:rsidR="00B257A2" w:rsidRPr="00CA1835">
        <w:rPr>
          <w:rFonts w:ascii="Trebuchet MS" w:eastAsiaTheme="minorEastAsia" w:hAnsi="Trebuchet MS"/>
        </w:rPr>
        <w:t>evenimente</w:t>
      </w:r>
      <w:r w:rsidR="00C02253">
        <w:rPr>
          <w:rFonts w:ascii="Trebuchet MS" w:eastAsiaTheme="minorEastAsia" w:hAnsi="Trebuchet MS"/>
        </w:rPr>
        <w:t>,</w:t>
      </w:r>
      <w:r w:rsidRPr="00CA1835">
        <w:rPr>
          <w:rFonts w:ascii="Trebuchet MS" w:eastAsiaTheme="minorEastAsia" w:hAnsi="Trebuchet MS"/>
        </w:rPr>
        <w:t xml:space="preserve"> </w:t>
      </w:r>
      <w:r w:rsidR="006D4BD2">
        <w:rPr>
          <w:rFonts w:ascii="Trebuchet MS" w:eastAsiaTheme="minorEastAsia" w:hAnsi="Trebuchet MS"/>
        </w:rPr>
        <w:t xml:space="preserve">precum și </w:t>
      </w:r>
      <w:r w:rsidRPr="00CA1835">
        <w:rPr>
          <w:rFonts w:ascii="Trebuchet MS" w:eastAsiaTheme="minorEastAsia" w:hAnsi="Trebuchet MS"/>
        </w:rPr>
        <w:t xml:space="preserve">numărul de </w:t>
      </w:r>
      <w:r w:rsidR="00F37C83" w:rsidRPr="00CA1835">
        <w:rPr>
          <w:rFonts w:ascii="Trebuchet MS" w:eastAsiaTheme="minorEastAsia" w:hAnsi="Trebuchet MS"/>
        </w:rPr>
        <w:t xml:space="preserve">evenimente </w:t>
      </w:r>
      <w:r w:rsidRPr="00CA1835">
        <w:rPr>
          <w:rFonts w:ascii="Trebuchet MS" w:eastAsiaTheme="minorEastAsia" w:hAnsi="Trebuchet MS"/>
        </w:rPr>
        <w:t xml:space="preserve">distincte, denumirea acestora și perioadele de desfășurare, </w:t>
      </w:r>
      <w:r w:rsidR="006D4BD2">
        <w:rPr>
          <w:rFonts w:ascii="Trebuchet MS" w:eastAsiaTheme="minorEastAsia" w:hAnsi="Trebuchet MS"/>
        </w:rPr>
        <w:t xml:space="preserve">documente </w:t>
      </w:r>
      <w:r w:rsidRPr="00CA1835">
        <w:rPr>
          <w:rFonts w:ascii="Trebuchet MS" w:eastAsiaTheme="minorEastAsia" w:hAnsi="Trebuchet MS"/>
        </w:rPr>
        <w:t xml:space="preserve">eliberate de angajator/beneficiar al </w:t>
      </w:r>
      <w:r w:rsidR="00B257A2" w:rsidRPr="00CA1835">
        <w:rPr>
          <w:rFonts w:ascii="Trebuchet MS" w:eastAsiaTheme="minorEastAsia" w:hAnsi="Trebuchet MS"/>
        </w:rPr>
        <w:t>org</w:t>
      </w:r>
      <w:r w:rsidR="00631EE1" w:rsidRPr="00CA1835">
        <w:rPr>
          <w:rFonts w:ascii="Trebuchet MS" w:eastAsiaTheme="minorEastAsia" w:hAnsi="Trebuchet MS"/>
        </w:rPr>
        <w:t>a</w:t>
      </w:r>
      <w:r w:rsidR="00B257A2" w:rsidRPr="00CA1835">
        <w:rPr>
          <w:rFonts w:ascii="Trebuchet MS" w:eastAsiaTheme="minorEastAsia" w:hAnsi="Trebuchet MS"/>
        </w:rPr>
        <w:t>niz</w:t>
      </w:r>
      <w:r w:rsidR="00F37C83" w:rsidRPr="00CA1835">
        <w:rPr>
          <w:rFonts w:ascii="Trebuchet MS" w:eastAsiaTheme="minorEastAsia" w:hAnsi="Trebuchet MS"/>
        </w:rPr>
        <w:t>ării</w:t>
      </w:r>
      <w:r w:rsidR="00B257A2" w:rsidRPr="00CA1835">
        <w:rPr>
          <w:rFonts w:ascii="Trebuchet MS" w:eastAsiaTheme="minorEastAsia" w:hAnsi="Trebuchet MS"/>
        </w:rPr>
        <w:t xml:space="preserve"> evenimente</w:t>
      </w:r>
      <w:r w:rsidR="00F37C83" w:rsidRPr="00CA1835">
        <w:rPr>
          <w:rFonts w:ascii="Trebuchet MS" w:eastAsiaTheme="minorEastAsia" w:hAnsi="Trebuchet MS"/>
        </w:rPr>
        <w:t>lor</w:t>
      </w:r>
      <w:r w:rsidRPr="00CA1835">
        <w:rPr>
          <w:rFonts w:ascii="Trebuchet MS" w:eastAsiaTheme="minorEastAsia" w:hAnsi="Trebuchet MS"/>
        </w:rPr>
        <w:t>. Dacă dintr-un singur document nu rezultă toate elementele solicitate, se vor depune documente suplimentare în acest sens.</w:t>
      </w:r>
    </w:p>
    <w:p w14:paraId="73249C46" w14:textId="77777777" w:rsidR="00D67014" w:rsidRPr="00B90C84" w:rsidRDefault="00D67014" w:rsidP="00D67014">
      <w:pPr>
        <w:suppressAutoHyphens/>
        <w:autoSpaceDN w:val="0"/>
        <w:spacing w:after="0" w:line="276" w:lineRule="auto"/>
        <w:contextualSpacing/>
        <w:jc w:val="both"/>
        <w:textAlignment w:val="baseline"/>
        <w:rPr>
          <w:rFonts w:ascii="Trebuchet MS" w:eastAsiaTheme="minorEastAsia" w:hAnsi="Trebuchet MS"/>
          <w:highlight w:val="yellow"/>
        </w:rPr>
      </w:pPr>
    </w:p>
    <w:tbl>
      <w:tblPr>
        <w:tblW w:w="1017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00"/>
        <w:gridCol w:w="7470"/>
      </w:tblGrid>
      <w:tr w:rsidR="00B257A2" w:rsidRPr="00B87CBF" w14:paraId="76F55888" w14:textId="77777777" w:rsidTr="00F43ED9">
        <w:trPr>
          <w:cantSplit/>
          <w:trHeight w:val="564"/>
        </w:trPr>
        <w:tc>
          <w:tcPr>
            <w:tcW w:w="10170" w:type="dxa"/>
            <w:gridSpan w:val="2"/>
            <w:tcBorders>
              <w:top w:val="single" w:sz="12" w:space="0" w:color="auto"/>
              <w:left w:val="single" w:sz="12" w:space="0" w:color="auto"/>
              <w:bottom w:val="single" w:sz="6" w:space="0" w:color="auto"/>
              <w:right w:val="single" w:sz="12" w:space="0" w:color="auto"/>
            </w:tcBorders>
            <w:shd w:val="clear" w:color="auto" w:fill="C5E0B3" w:themeFill="accent6" w:themeFillTint="66"/>
            <w:vAlign w:val="center"/>
          </w:tcPr>
          <w:p w14:paraId="1828F96C" w14:textId="1C1230D3" w:rsidR="00B257A2" w:rsidRPr="00B87CBF" w:rsidRDefault="00B257A2" w:rsidP="00A6080A">
            <w:pPr>
              <w:pStyle w:val="Norm"/>
              <w:keepNext/>
              <w:keepLines/>
              <w:framePr w:hSpace="0" w:wrap="auto" w:vAnchor="margin" w:hAnchor="text" w:xAlign="left" w:yAlign="inline"/>
              <w:spacing w:line="240" w:lineRule="auto"/>
              <w:suppressOverlap w:val="0"/>
              <w:jc w:val="left"/>
              <w:rPr>
                <w:rStyle w:val="Strong"/>
                <w:rFonts w:eastAsiaTheme="minorEastAsia" w:cs="Calibri"/>
                <w:sz w:val="22"/>
                <w:szCs w:val="22"/>
                <w:lang w:val="ro-RO"/>
              </w:rPr>
            </w:pPr>
            <w:r w:rsidRPr="00B87CBF">
              <w:rPr>
                <w:rStyle w:val="Strong"/>
                <w:rFonts w:eastAsiaTheme="minorEastAsia" w:cs="Calibri"/>
                <w:sz w:val="22"/>
                <w:szCs w:val="22"/>
                <w:lang w:val="ro-RO"/>
              </w:rPr>
              <w:t xml:space="preserve">Rol expert: </w:t>
            </w:r>
            <w:r w:rsidRPr="002B1079">
              <w:rPr>
                <w:rStyle w:val="Strong"/>
                <w:rFonts w:eastAsiaTheme="minorEastAsia" w:cs="Calibri"/>
                <w:sz w:val="22"/>
                <w:szCs w:val="22"/>
                <w:lang w:val="ro-RO"/>
              </w:rPr>
              <w:t xml:space="preserve">RESPONSABIL </w:t>
            </w:r>
            <w:r w:rsidR="00E81908" w:rsidRPr="002B1079">
              <w:rPr>
                <w:rStyle w:val="Strong"/>
                <w:rFonts w:eastAsiaTheme="minorEastAsia" w:cs="Calibri"/>
                <w:sz w:val="22"/>
                <w:szCs w:val="22"/>
                <w:lang w:val="ro-RO"/>
              </w:rPr>
              <w:t>E</w:t>
            </w:r>
            <w:r w:rsidR="00E81908" w:rsidRPr="00927D5F">
              <w:rPr>
                <w:rStyle w:val="Strong"/>
                <w:rFonts w:eastAsiaTheme="minorEastAsia" w:cs="Calibri"/>
                <w:sz w:val="22"/>
                <w:szCs w:val="22"/>
                <w:lang w:val="fr-FR"/>
              </w:rPr>
              <w:t>VENIMENT</w:t>
            </w:r>
            <w:r w:rsidR="00657E89">
              <w:rPr>
                <w:rStyle w:val="Strong"/>
                <w:rFonts w:eastAsiaTheme="minorEastAsia" w:cs="Calibri"/>
                <w:sz w:val="22"/>
                <w:szCs w:val="22"/>
                <w:lang w:val="ro-RO"/>
              </w:rPr>
              <w:t xml:space="preserve"> </w:t>
            </w:r>
            <w:r w:rsidR="00657E89" w:rsidRPr="00657E89">
              <w:rPr>
                <w:rStyle w:val="Strong"/>
                <w:rFonts w:eastAsiaTheme="minorEastAsia" w:cs="Calibri"/>
                <w:iCs/>
                <w:sz w:val="22"/>
                <w:szCs w:val="22"/>
                <w:lang w:val="pt-BR"/>
              </w:rPr>
              <w:t>– cerințe minime</w:t>
            </w:r>
          </w:p>
        </w:tc>
      </w:tr>
      <w:tr w:rsidR="00B257A2" w:rsidRPr="00B87CBF" w14:paraId="4CCA7441" w14:textId="77777777" w:rsidTr="00532E24">
        <w:trPr>
          <w:cantSplit/>
          <w:trHeight w:val="213"/>
        </w:trPr>
        <w:tc>
          <w:tcPr>
            <w:tcW w:w="2700" w:type="dxa"/>
            <w:tcBorders>
              <w:top w:val="single" w:sz="12" w:space="0" w:color="auto"/>
            </w:tcBorders>
            <w:vAlign w:val="center"/>
          </w:tcPr>
          <w:p w14:paraId="3D52515E" w14:textId="77777777" w:rsidR="00B257A2" w:rsidRPr="00B87CBF" w:rsidRDefault="00B257A2" w:rsidP="00A6080A">
            <w:pPr>
              <w:pStyle w:val="Norm"/>
              <w:keepNext/>
              <w:keepLines/>
              <w:framePr w:hSpace="0" w:wrap="auto" w:vAnchor="margin" w:hAnchor="text" w:xAlign="left" w:yAlign="inline"/>
              <w:spacing w:line="240" w:lineRule="auto"/>
              <w:suppressOverlap w:val="0"/>
              <w:jc w:val="left"/>
              <w:rPr>
                <w:rStyle w:val="Strong"/>
                <w:rFonts w:eastAsiaTheme="minorEastAsia" w:cs="Calibri"/>
                <w:sz w:val="22"/>
                <w:szCs w:val="22"/>
                <w:lang w:val="ro-RO"/>
              </w:rPr>
            </w:pPr>
            <w:proofErr w:type="spellStart"/>
            <w:r w:rsidRPr="00B87CBF">
              <w:rPr>
                <w:b/>
                <w:bCs/>
                <w:sz w:val="22"/>
                <w:szCs w:val="22"/>
              </w:rPr>
              <w:t>Calificare</w:t>
            </w:r>
            <w:proofErr w:type="spellEnd"/>
            <w:r w:rsidRPr="00B87CBF">
              <w:rPr>
                <w:b/>
                <w:bCs/>
                <w:sz w:val="22"/>
                <w:szCs w:val="22"/>
              </w:rPr>
              <w:t xml:space="preserve"> </w:t>
            </w:r>
            <w:proofErr w:type="spellStart"/>
            <w:r w:rsidRPr="00B87CBF">
              <w:rPr>
                <w:b/>
                <w:bCs/>
                <w:sz w:val="22"/>
                <w:szCs w:val="22"/>
              </w:rPr>
              <w:t>educațională</w:t>
            </w:r>
            <w:proofErr w:type="spellEnd"/>
          </w:p>
        </w:tc>
        <w:tc>
          <w:tcPr>
            <w:tcW w:w="7470" w:type="dxa"/>
            <w:tcBorders>
              <w:top w:val="single" w:sz="12" w:space="0" w:color="auto"/>
            </w:tcBorders>
            <w:vAlign w:val="center"/>
          </w:tcPr>
          <w:p w14:paraId="1A0855A6" w14:textId="799A94D1" w:rsidR="00B257A2" w:rsidRPr="00B87CBF" w:rsidRDefault="00B257A2" w:rsidP="00A6080A">
            <w:pPr>
              <w:pStyle w:val="Norm"/>
              <w:keepNext/>
              <w:keepLines/>
              <w:framePr w:wrap="around"/>
              <w:spacing w:line="240" w:lineRule="auto"/>
              <w:rPr>
                <w:rStyle w:val="Strong"/>
                <w:rFonts w:eastAsiaTheme="minorEastAsia" w:cs="Calibri"/>
                <w:b/>
                <w:i/>
                <w:sz w:val="22"/>
                <w:szCs w:val="22"/>
                <w:lang w:val="ro-RO"/>
              </w:rPr>
            </w:pPr>
            <w:r w:rsidRPr="00B87CBF">
              <w:rPr>
                <w:sz w:val="22"/>
                <w:szCs w:val="22"/>
                <w:lang w:val="pt-BR"/>
              </w:rPr>
              <w:t>Studii superioare universitare absolvite cu diploma de licență</w:t>
            </w:r>
          </w:p>
        </w:tc>
      </w:tr>
      <w:tr w:rsidR="00B257A2" w:rsidRPr="00B87CBF" w14:paraId="0B1F9217" w14:textId="77777777" w:rsidTr="00532E24">
        <w:trPr>
          <w:cantSplit/>
          <w:trHeight w:val="624"/>
        </w:trPr>
        <w:tc>
          <w:tcPr>
            <w:tcW w:w="2700" w:type="dxa"/>
            <w:vAlign w:val="center"/>
          </w:tcPr>
          <w:p w14:paraId="0DDACF3D" w14:textId="77777777" w:rsidR="00B257A2" w:rsidRPr="00B87CBF" w:rsidRDefault="00B257A2" w:rsidP="00A6080A">
            <w:pPr>
              <w:pStyle w:val="Norm"/>
              <w:keepNext/>
              <w:keepLines/>
              <w:framePr w:hSpace="0" w:wrap="auto" w:vAnchor="margin" w:hAnchor="text" w:xAlign="left" w:yAlign="inline"/>
              <w:spacing w:line="240" w:lineRule="auto"/>
              <w:suppressOverlap w:val="0"/>
              <w:jc w:val="left"/>
              <w:rPr>
                <w:rStyle w:val="Strong"/>
                <w:rFonts w:eastAsiaTheme="minorEastAsia" w:cs="Calibri"/>
                <w:sz w:val="22"/>
                <w:szCs w:val="22"/>
                <w:lang w:val="ro-RO"/>
              </w:rPr>
            </w:pPr>
            <w:proofErr w:type="spellStart"/>
            <w:r w:rsidRPr="00B87CBF">
              <w:rPr>
                <w:b/>
                <w:bCs/>
                <w:sz w:val="22"/>
                <w:szCs w:val="22"/>
              </w:rPr>
              <w:t>Experiența</w:t>
            </w:r>
            <w:proofErr w:type="spellEnd"/>
            <w:r w:rsidRPr="00B87CBF">
              <w:rPr>
                <w:b/>
                <w:bCs/>
                <w:sz w:val="22"/>
                <w:szCs w:val="22"/>
              </w:rPr>
              <w:t xml:space="preserve"> </w:t>
            </w:r>
            <w:proofErr w:type="spellStart"/>
            <w:r w:rsidRPr="00B87CBF">
              <w:rPr>
                <w:b/>
                <w:bCs/>
                <w:sz w:val="22"/>
                <w:szCs w:val="22"/>
              </w:rPr>
              <w:t>profesională</w:t>
            </w:r>
            <w:proofErr w:type="spellEnd"/>
            <w:r w:rsidRPr="00B87CBF">
              <w:rPr>
                <w:b/>
                <w:bCs/>
                <w:sz w:val="22"/>
                <w:szCs w:val="22"/>
              </w:rPr>
              <w:t xml:space="preserve"> </w:t>
            </w:r>
            <w:proofErr w:type="spellStart"/>
            <w:r w:rsidRPr="00B87CBF">
              <w:rPr>
                <w:b/>
                <w:bCs/>
                <w:sz w:val="22"/>
                <w:szCs w:val="22"/>
              </w:rPr>
              <w:t>specifică</w:t>
            </w:r>
            <w:proofErr w:type="spellEnd"/>
          </w:p>
        </w:tc>
        <w:tc>
          <w:tcPr>
            <w:tcW w:w="7470" w:type="dxa"/>
            <w:vAlign w:val="center"/>
          </w:tcPr>
          <w:p w14:paraId="1E4D00AC" w14:textId="2847A90B" w:rsidR="00B257A2" w:rsidRPr="00B87CBF" w:rsidRDefault="00B257A2" w:rsidP="00A6080A">
            <w:pPr>
              <w:pStyle w:val="Norm"/>
              <w:keepNext/>
              <w:keepLines/>
              <w:framePr w:hSpace="0" w:wrap="auto" w:vAnchor="margin" w:hAnchor="text" w:xAlign="left" w:yAlign="inline"/>
              <w:spacing w:line="240" w:lineRule="auto"/>
              <w:suppressOverlap w:val="0"/>
              <w:rPr>
                <w:rFonts w:cs="Calibri"/>
                <w:bCs/>
                <w:i/>
                <w:sz w:val="22"/>
                <w:szCs w:val="22"/>
                <w:lang w:val="ro-RO"/>
              </w:rPr>
            </w:pPr>
            <w:r w:rsidRPr="00B87CBF">
              <w:rPr>
                <w:sz w:val="22"/>
                <w:szCs w:val="22"/>
                <w:lang w:val="pt-BR"/>
              </w:rPr>
              <w:t xml:space="preserve">Să fi participat la organizarea a minimum </w:t>
            </w:r>
            <w:r w:rsidR="007141E6">
              <w:rPr>
                <w:sz w:val="22"/>
                <w:szCs w:val="22"/>
                <w:lang w:val="pt-BR"/>
              </w:rPr>
              <w:t>1</w:t>
            </w:r>
            <w:r w:rsidRPr="00B87CBF">
              <w:rPr>
                <w:sz w:val="22"/>
                <w:szCs w:val="22"/>
                <w:lang w:val="pt-BR"/>
              </w:rPr>
              <w:t xml:space="preserve"> eveniment</w:t>
            </w:r>
            <w:r w:rsidR="00B87CBF" w:rsidRPr="00B87CBF">
              <w:rPr>
                <w:sz w:val="22"/>
                <w:szCs w:val="22"/>
                <w:lang w:val="pt-BR"/>
              </w:rPr>
              <w:t>*</w:t>
            </w:r>
            <w:r w:rsidRPr="00B87CBF">
              <w:rPr>
                <w:sz w:val="22"/>
                <w:szCs w:val="22"/>
                <w:lang w:val="pt-BR"/>
              </w:rPr>
              <w:t xml:space="preserve"> </w:t>
            </w:r>
          </w:p>
        </w:tc>
      </w:tr>
      <w:tr w:rsidR="00B257A2" w:rsidRPr="00B87CBF" w14:paraId="09E58302" w14:textId="77777777" w:rsidTr="00532E24">
        <w:trPr>
          <w:cantSplit/>
        </w:trPr>
        <w:tc>
          <w:tcPr>
            <w:tcW w:w="2700" w:type="dxa"/>
            <w:tcBorders>
              <w:bottom w:val="single" w:sz="12" w:space="0" w:color="auto"/>
            </w:tcBorders>
            <w:vAlign w:val="center"/>
          </w:tcPr>
          <w:p w14:paraId="55343A65" w14:textId="77777777" w:rsidR="00B257A2" w:rsidRPr="00B87CBF" w:rsidRDefault="00B257A2" w:rsidP="00A6080A">
            <w:pPr>
              <w:pStyle w:val="Norm"/>
              <w:keepNext/>
              <w:keepLines/>
              <w:framePr w:hSpace="0" w:wrap="auto" w:vAnchor="margin" w:hAnchor="text" w:xAlign="left" w:yAlign="inline"/>
              <w:spacing w:line="240" w:lineRule="auto"/>
              <w:suppressOverlap w:val="0"/>
              <w:jc w:val="left"/>
              <w:rPr>
                <w:rStyle w:val="Strong"/>
                <w:rFonts w:eastAsiaTheme="minorEastAsia" w:cs="Calibri"/>
                <w:sz w:val="22"/>
                <w:szCs w:val="22"/>
                <w:lang w:val="ro-RO"/>
              </w:rPr>
            </w:pPr>
            <w:proofErr w:type="spellStart"/>
            <w:r w:rsidRPr="00B87CBF">
              <w:rPr>
                <w:b/>
                <w:bCs/>
                <w:sz w:val="22"/>
                <w:szCs w:val="22"/>
              </w:rPr>
              <w:t>Responsabilități</w:t>
            </w:r>
            <w:proofErr w:type="spellEnd"/>
            <w:r w:rsidRPr="00B87CBF">
              <w:rPr>
                <w:b/>
                <w:bCs/>
                <w:sz w:val="22"/>
                <w:szCs w:val="22"/>
              </w:rPr>
              <w:t xml:space="preserve"> </w:t>
            </w:r>
            <w:proofErr w:type="spellStart"/>
            <w:r w:rsidRPr="00B87CBF">
              <w:rPr>
                <w:b/>
                <w:bCs/>
                <w:sz w:val="22"/>
                <w:szCs w:val="22"/>
              </w:rPr>
              <w:t>în</w:t>
            </w:r>
            <w:proofErr w:type="spellEnd"/>
            <w:r w:rsidRPr="00B87CBF">
              <w:rPr>
                <w:b/>
                <w:bCs/>
                <w:sz w:val="22"/>
                <w:szCs w:val="22"/>
              </w:rPr>
              <w:t xml:space="preserve"> </w:t>
            </w:r>
            <w:proofErr w:type="spellStart"/>
            <w:r w:rsidRPr="00B87CBF">
              <w:rPr>
                <w:b/>
                <w:bCs/>
                <w:sz w:val="22"/>
                <w:szCs w:val="22"/>
              </w:rPr>
              <w:t>cadrul</w:t>
            </w:r>
            <w:proofErr w:type="spellEnd"/>
            <w:r w:rsidRPr="00B87CBF">
              <w:rPr>
                <w:b/>
                <w:bCs/>
                <w:sz w:val="22"/>
                <w:szCs w:val="22"/>
              </w:rPr>
              <w:t xml:space="preserve"> </w:t>
            </w:r>
            <w:proofErr w:type="spellStart"/>
            <w:r w:rsidRPr="00B87CBF">
              <w:rPr>
                <w:b/>
                <w:bCs/>
                <w:sz w:val="22"/>
                <w:szCs w:val="22"/>
              </w:rPr>
              <w:t>Contractului</w:t>
            </w:r>
            <w:proofErr w:type="spellEnd"/>
            <w:r w:rsidRPr="00B87CBF">
              <w:rPr>
                <w:b/>
                <w:bCs/>
                <w:sz w:val="22"/>
                <w:szCs w:val="22"/>
              </w:rPr>
              <w:t xml:space="preserve"> </w:t>
            </w:r>
          </w:p>
        </w:tc>
        <w:tc>
          <w:tcPr>
            <w:tcW w:w="7470" w:type="dxa"/>
            <w:tcBorders>
              <w:bottom w:val="single" w:sz="12" w:space="0" w:color="auto"/>
            </w:tcBorders>
            <w:vAlign w:val="center"/>
          </w:tcPr>
          <w:p w14:paraId="70AACBBA" w14:textId="130FA200" w:rsidR="00A22C7D" w:rsidRPr="00B87CBF" w:rsidRDefault="00A22C7D" w:rsidP="00532E24">
            <w:pPr>
              <w:pStyle w:val="Norm"/>
              <w:keepNext/>
              <w:keepLines/>
              <w:framePr w:wrap="around"/>
              <w:spacing w:line="276" w:lineRule="auto"/>
              <w:rPr>
                <w:bCs/>
                <w:sz w:val="22"/>
                <w:szCs w:val="22"/>
                <w:lang w:val="pt-BR"/>
              </w:rPr>
            </w:pPr>
            <w:r w:rsidRPr="00B87CBF">
              <w:rPr>
                <w:bCs/>
                <w:sz w:val="22"/>
                <w:szCs w:val="22"/>
                <w:lang w:val="pt-BR"/>
              </w:rPr>
              <w:t>Asigurarea serviciilor de primire și înregistrare a participanților</w:t>
            </w:r>
          </w:p>
          <w:p w14:paraId="1E4D63F3" w14:textId="3A0B2376" w:rsidR="00A22C7D" w:rsidRPr="00B87CBF" w:rsidRDefault="00A22C7D" w:rsidP="00532E24">
            <w:pPr>
              <w:pStyle w:val="Norm"/>
              <w:keepNext/>
              <w:keepLines/>
              <w:framePr w:wrap="around"/>
              <w:spacing w:line="276" w:lineRule="auto"/>
              <w:rPr>
                <w:bCs/>
                <w:sz w:val="22"/>
                <w:szCs w:val="22"/>
                <w:lang w:val="pt-BR"/>
              </w:rPr>
            </w:pPr>
            <w:r w:rsidRPr="00B87CBF">
              <w:rPr>
                <w:bCs/>
                <w:sz w:val="22"/>
                <w:szCs w:val="22"/>
                <w:lang w:val="pt-BR"/>
              </w:rPr>
              <w:t xml:space="preserve">Asigurarea serviciilor de fotografiere eveniment </w:t>
            </w:r>
          </w:p>
          <w:p w14:paraId="1F2F3BB5" w14:textId="4CCED4C0" w:rsidR="00A22C7D" w:rsidRPr="00B87CBF" w:rsidRDefault="00A22C7D" w:rsidP="00532E24">
            <w:pPr>
              <w:pStyle w:val="Norm"/>
              <w:keepNext/>
              <w:keepLines/>
              <w:framePr w:wrap="around"/>
              <w:spacing w:line="276" w:lineRule="auto"/>
              <w:rPr>
                <w:bCs/>
                <w:sz w:val="22"/>
                <w:szCs w:val="22"/>
                <w:lang w:val="pt-BR"/>
              </w:rPr>
            </w:pPr>
            <w:r w:rsidRPr="00B87CBF">
              <w:rPr>
                <w:bCs/>
                <w:sz w:val="22"/>
                <w:szCs w:val="22"/>
                <w:lang w:val="pt-BR"/>
              </w:rPr>
              <w:t>Asigurarea serviciilor de distribuire a materialelor de promovare și informare</w:t>
            </w:r>
          </w:p>
          <w:p w14:paraId="7FD3B734" w14:textId="6E06945A" w:rsidR="00B257A2" w:rsidRPr="00B87CBF" w:rsidRDefault="00A22C7D" w:rsidP="00532E24">
            <w:pPr>
              <w:pStyle w:val="Norm"/>
              <w:keepNext/>
              <w:keepLines/>
              <w:framePr w:hSpace="0" w:wrap="auto" w:vAnchor="margin" w:hAnchor="text" w:xAlign="left" w:yAlign="inline"/>
              <w:spacing w:line="276" w:lineRule="auto"/>
              <w:suppressOverlap w:val="0"/>
              <w:rPr>
                <w:bCs/>
                <w:sz w:val="22"/>
                <w:szCs w:val="22"/>
                <w:lang w:val="pt-BR"/>
              </w:rPr>
            </w:pPr>
            <w:r w:rsidRPr="00B87CBF">
              <w:rPr>
                <w:bCs/>
                <w:sz w:val="22"/>
                <w:szCs w:val="22"/>
                <w:lang w:val="pt-BR"/>
              </w:rPr>
              <w:t>Asigurarea vizibilităţii evenimentului: roll-up/afișe/săgeţi indicatoare</w:t>
            </w:r>
            <w:r w:rsidR="00E6410D">
              <w:rPr>
                <w:bCs/>
                <w:sz w:val="22"/>
                <w:szCs w:val="22"/>
                <w:lang w:val="pt-BR"/>
              </w:rPr>
              <w:t>/etc.</w:t>
            </w:r>
          </w:p>
          <w:p w14:paraId="4459A6F9" w14:textId="52EE0EBD" w:rsidR="00117941" w:rsidRPr="00B87CBF" w:rsidRDefault="00117941" w:rsidP="00532E24">
            <w:pPr>
              <w:pStyle w:val="Norm"/>
              <w:keepNext/>
              <w:keepLines/>
              <w:framePr w:hSpace="0" w:wrap="auto" w:vAnchor="margin" w:hAnchor="text" w:xAlign="left" w:yAlign="inline"/>
              <w:spacing w:line="276" w:lineRule="auto"/>
              <w:suppressOverlap w:val="0"/>
              <w:rPr>
                <w:bCs/>
                <w:sz w:val="22"/>
                <w:szCs w:val="22"/>
                <w:lang w:val="pt-BR"/>
              </w:rPr>
            </w:pPr>
            <w:r w:rsidRPr="00B87CBF">
              <w:rPr>
                <w:bCs/>
                <w:sz w:val="22"/>
                <w:szCs w:val="22"/>
                <w:lang w:val="pt-BR"/>
              </w:rPr>
              <w:t xml:space="preserve">Asigurarea </w:t>
            </w:r>
            <w:r w:rsidR="00B175D7" w:rsidRPr="00B87CBF">
              <w:rPr>
                <w:bCs/>
                <w:sz w:val="22"/>
                <w:szCs w:val="22"/>
                <w:lang w:val="pt-BR"/>
              </w:rPr>
              <w:t xml:space="preserve">gestionarii și centralizarii documentelor primate de la participanți, precum și asigurarea </w:t>
            </w:r>
            <w:r w:rsidRPr="00B87CBF">
              <w:rPr>
                <w:bCs/>
                <w:sz w:val="22"/>
                <w:szCs w:val="22"/>
                <w:lang w:val="pt-BR"/>
              </w:rPr>
              <w:t>elaborarii tuturor documentelor justificative prevăzute în caietul de sarcini, referitoare la decontarea cheltuielilor de masă și transport, etc.</w:t>
            </w:r>
          </w:p>
          <w:p w14:paraId="02C2D183" w14:textId="6C3B3D94" w:rsidR="00117941" w:rsidRDefault="00117941" w:rsidP="00532E24">
            <w:pPr>
              <w:pStyle w:val="Norm"/>
              <w:keepNext/>
              <w:keepLines/>
              <w:framePr w:hSpace="0" w:wrap="auto" w:vAnchor="margin" w:hAnchor="text" w:xAlign="left" w:yAlign="inline"/>
              <w:spacing w:line="276" w:lineRule="auto"/>
              <w:suppressOverlap w:val="0"/>
              <w:rPr>
                <w:bCs/>
                <w:sz w:val="22"/>
                <w:szCs w:val="22"/>
                <w:lang w:val="pt-BR"/>
              </w:rPr>
            </w:pPr>
            <w:r w:rsidRPr="00B87CBF">
              <w:rPr>
                <w:bCs/>
                <w:sz w:val="22"/>
                <w:szCs w:val="22"/>
                <w:lang w:val="pt-BR"/>
              </w:rPr>
              <w:t>Verifică respectarea condițiilor prezentate în caietul de sarcini cu privire la închirierea sălii de conferinte, servire masa (</w:t>
            </w:r>
            <w:r w:rsidR="00C45EB0" w:rsidRPr="00B87CBF">
              <w:rPr>
                <w:bCs/>
                <w:sz w:val="22"/>
                <w:szCs w:val="22"/>
                <w:lang w:val="pt-BR"/>
              </w:rPr>
              <w:t>welcome coffee</w:t>
            </w:r>
            <w:r w:rsidR="0020559E">
              <w:rPr>
                <w:bCs/>
                <w:sz w:val="22"/>
                <w:szCs w:val="22"/>
                <w:lang w:val="pt-BR"/>
              </w:rPr>
              <w:t>,</w:t>
            </w:r>
            <w:r w:rsidR="00C45EB0" w:rsidRPr="00B87CBF">
              <w:rPr>
                <w:bCs/>
                <w:sz w:val="22"/>
                <w:szCs w:val="22"/>
                <w:lang w:val="pt-BR"/>
              </w:rPr>
              <w:t xml:space="preserve"> coffee break </w:t>
            </w:r>
            <w:r w:rsidRPr="00B87CBF">
              <w:rPr>
                <w:bCs/>
                <w:sz w:val="22"/>
                <w:szCs w:val="22"/>
                <w:lang w:val="pt-BR"/>
              </w:rPr>
              <w:t>și prânz)</w:t>
            </w:r>
          </w:p>
          <w:p w14:paraId="37B64AC1" w14:textId="5219F26D" w:rsidR="00A821BE" w:rsidRPr="00B87CBF" w:rsidRDefault="006F6AD3" w:rsidP="00532E24">
            <w:pPr>
              <w:pStyle w:val="Norm"/>
              <w:keepNext/>
              <w:keepLines/>
              <w:framePr w:hSpace="0" w:wrap="auto" w:vAnchor="margin" w:hAnchor="text" w:xAlign="left" w:yAlign="inline"/>
              <w:spacing w:line="276" w:lineRule="auto"/>
              <w:suppressOverlap w:val="0"/>
              <w:rPr>
                <w:bCs/>
                <w:sz w:val="22"/>
                <w:szCs w:val="22"/>
                <w:lang w:val="pt-BR"/>
              </w:rPr>
            </w:pPr>
            <w:r>
              <w:rPr>
                <w:bCs/>
                <w:sz w:val="22"/>
                <w:szCs w:val="22"/>
                <w:lang w:val="pt-BR"/>
              </w:rPr>
              <w:t>Gestionarea</w:t>
            </w:r>
            <w:r w:rsidR="00A821BE">
              <w:rPr>
                <w:bCs/>
                <w:sz w:val="22"/>
                <w:szCs w:val="22"/>
                <w:lang w:val="pt-BR"/>
              </w:rPr>
              <w:t xml:space="preserve"> relației cu reprezentanții locației</w:t>
            </w:r>
          </w:p>
          <w:p w14:paraId="5224CCF8" w14:textId="77777777" w:rsidR="00117941" w:rsidRPr="00B87CBF" w:rsidRDefault="00117941" w:rsidP="00532E24">
            <w:pPr>
              <w:pStyle w:val="Norm"/>
              <w:keepNext/>
              <w:keepLines/>
              <w:framePr w:hSpace="0" w:wrap="auto" w:vAnchor="margin" w:hAnchor="text" w:xAlign="left" w:yAlign="inline"/>
              <w:spacing w:line="276" w:lineRule="auto"/>
              <w:suppressOverlap w:val="0"/>
              <w:rPr>
                <w:bCs/>
                <w:sz w:val="22"/>
                <w:szCs w:val="22"/>
                <w:lang w:val="pt-BR"/>
              </w:rPr>
            </w:pPr>
            <w:r w:rsidRPr="00B87CBF">
              <w:rPr>
                <w:bCs/>
                <w:sz w:val="22"/>
                <w:szCs w:val="22"/>
                <w:lang w:val="pt-BR"/>
              </w:rPr>
              <w:t>Elaborarea rapo</w:t>
            </w:r>
            <w:r w:rsidR="00B175D7" w:rsidRPr="00B87CBF">
              <w:rPr>
                <w:bCs/>
                <w:sz w:val="22"/>
                <w:szCs w:val="22"/>
                <w:lang w:val="pt-BR"/>
              </w:rPr>
              <w:t>a</w:t>
            </w:r>
            <w:r w:rsidRPr="00B87CBF">
              <w:rPr>
                <w:bCs/>
                <w:sz w:val="22"/>
                <w:szCs w:val="22"/>
                <w:lang w:val="pt-BR"/>
              </w:rPr>
              <w:t>rt</w:t>
            </w:r>
            <w:r w:rsidR="00B175D7" w:rsidRPr="00B87CBF">
              <w:rPr>
                <w:bCs/>
                <w:sz w:val="22"/>
                <w:szCs w:val="22"/>
                <w:lang w:val="pt-BR"/>
              </w:rPr>
              <w:t>elor fiecărui</w:t>
            </w:r>
            <w:r w:rsidRPr="00B87CBF">
              <w:rPr>
                <w:bCs/>
                <w:sz w:val="22"/>
                <w:szCs w:val="22"/>
                <w:lang w:val="pt-BR"/>
              </w:rPr>
              <w:t xml:space="preserve"> eveniment</w:t>
            </w:r>
          </w:p>
          <w:p w14:paraId="47EF5212" w14:textId="6C03CB1E" w:rsidR="00BE3A89" w:rsidRPr="00B87CBF" w:rsidRDefault="00BE3A89" w:rsidP="00532E24">
            <w:pPr>
              <w:pStyle w:val="Norm"/>
              <w:keepNext/>
              <w:keepLines/>
              <w:framePr w:hSpace="0" w:wrap="auto" w:vAnchor="margin" w:hAnchor="text" w:xAlign="left" w:yAlign="inline"/>
              <w:spacing w:line="276" w:lineRule="auto"/>
              <w:suppressOverlap w:val="0"/>
              <w:rPr>
                <w:bCs/>
                <w:sz w:val="22"/>
                <w:szCs w:val="22"/>
                <w:lang w:val="pt-BR"/>
              </w:rPr>
            </w:pPr>
            <w:r w:rsidRPr="00B87CBF">
              <w:rPr>
                <w:bCs/>
                <w:sz w:val="22"/>
                <w:szCs w:val="22"/>
                <w:lang w:val="pt-BR"/>
              </w:rPr>
              <w:t>Asumă prin semnătură toate documentele elaborate în cadrul evenimentelor</w:t>
            </w:r>
          </w:p>
          <w:p w14:paraId="32E4AD9F" w14:textId="49A5891F" w:rsidR="005718F4" w:rsidRPr="00B87CBF" w:rsidRDefault="005718F4" w:rsidP="00532E24">
            <w:pPr>
              <w:pStyle w:val="Norm"/>
              <w:keepNext/>
              <w:keepLines/>
              <w:framePr w:hSpace="0" w:wrap="auto" w:vAnchor="margin" w:hAnchor="text" w:xAlign="left" w:yAlign="inline"/>
              <w:spacing w:line="276" w:lineRule="auto"/>
              <w:suppressOverlap w:val="0"/>
              <w:rPr>
                <w:bCs/>
                <w:sz w:val="22"/>
                <w:szCs w:val="22"/>
                <w:lang w:val="pt-BR"/>
              </w:rPr>
            </w:pPr>
            <w:r w:rsidRPr="00B87CBF">
              <w:rPr>
                <w:bCs/>
                <w:sz w:val="22"/>
                <w:szCs w:val="22"/>
                <w:lang w:val="pt-BR"/>
              </w:rPr>
              <w:t>Alte activități necesare derulării în bune condiții a contractului.</w:t>
            </w:r>
          </w:p>
        </w:tc>
      </w:tr>
    </w:tbl>
    <w:p w14:paraId="1499BD61" w14:textId="77777777" w:rsidR="00D67014" w:rsidRPr="00B87CBF" w:rsidRDefault="00D67014" w:rsidP="00D67014">
      <w:pPr>
        <w:suppressAutoHyphens/>
        <w:autoSpaceDN w:val="0"/>
        <w:spacing w:after="0" w:line="276" w:lineRule="auto"/>
        <w:contextualSpacing/>
        <w:jc w:val="both"/>
        <w:textAlignment w:val="baseline"/>
        <w:rPr>
          <w:rFonts w:ascii="Trebuchet MS" w:eastAsiaTheme="minorEastAsia" w:hAnsi="Trebuchet MS"/>
        </w:rPr>
      </w:pPr>
    </w:p>
    <w:p w14:paraId="6902E5F0" w14:textId="77777777" w:rsidR="00D67014" w:rsidRPr="00B87CBF"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B87CBF">
        <w:rPr>
          <w:rFonts w:ascii="Trebuchet MS" w:eastAsiaTheme="minorEastAsia" w:hAnsi="Trebuchet MS"/>
        </w:rPr>
        <w:t>Pentru demonstrarea cerințelor se vor prezenta documente justificative după cum urmează:</w:t>
      </w:r>
    </w:p>
    <w:p w14:paraId="2F3C0EC4" w14:textId="114CE3A0" w:rsidR="00D67014" w:rsidRPr="00CA1835" w:rsidRDefault="00D67014" w:rsidP="008A4E9F">
      <w:pPr>
        <w:pStyle w:val="ListParagraph"/>
        <w:numPr>
          <w:ilvl w:val="1"/>
          <w:numId w:val="39"/>
        </w:numPr>
        <w:suppressAutoHyphens/>
        <w:autoSpaceDN w:val="0"/>
        <w:spacing w:after="0" w:line="276" w:lineRule="auto"/>
        <w:jc w:val="both"/>
        <w:textAlignment w:val="baseline"/>
        <w:rPr>
          <w:rFonts w:ascii="Trebuchet MS" w:eastAsiaTheme="minorEastAsia" w:hAnsi="Trebuchet MS"/>
        </w:rPr>
      </w:pPr>
      <w:r w:rsidRPr="00CA1835">
        <w:rPr>
          <w:rFonts w:ascii="Trebuchet MS" w:eastAsiaTheme="minorEastAsia" w:hAnsi="Trebuchet MS"/>
        </w:rPr>
        <w:t>curriculum vitae;</w:t>
      </w:r>
    </w:p>
    <w:p w14:paraId="2E0F423B" w14:textId="552CBA0C" w:rsidR="00D67014" w:rsidRPr="00CA1835" w:rsidRDefault="00D67014" w:rsidP="008A4E9F">
      <w:pPr>
        <w:pStyle w:val="ListParagraph"/>
        <w:numPr>
          <w:ilvl w:val="1"/>
          <w:numId w:val="39"/>
        </w:numPr>
        <w:suppressAutoHyphens/>
        <w:autoSpaceDN w:val="0"/>
        <w:spacing w:after="0" w:line="276" w:lineRule="auto"/>
        <w:jc w:val="both"/>
        <w:textAlignment w:val="baseline"/>
        <w:rPr>
          <w:rFonts w:ascii="Trebuchet MS" w:eastAsiaTheme="minorEastAsia" w:hAnsi="Trebuchet MS"/>
        </w:rPr>
      </w:pPr>
      <w:r w:rsidRPr="00CA1835">
        <w:rPr>
          <w:rFonts w:ascii="Trebuchet MS" w:eastAsiaTheme="minorEastAsia" w:hAnsi="Trebuchet MS"/>
        </w:rPr>
        <w:t>diplome de studii;</w:t>
      </w:r>
    </w:p>
    <w:p w14:paraId="47AB0954" w14:textId="53A68BF2" w:rsidR="008A42BF" w:rsidRPr="00CA1835" w:rsidRDefault="008A42BF" w:rsidP="008A4E9F">
      <w:pPr>
        <w:pStyle w:val="ListParagraph"/>
        <w:numPr>
          <w:ilvl w:val="1"/>
          <w:numId w:val="39"/>
        </w:numPr>
        <w:suppressAutoHyphens/>
        <w:autoSpaceDN w:val="0"/>
        <w:spacing w:after="0" w:line="276" w:lineRule="auto"/>
        <w:jc w:val="both"/>
        <w:textAlignment w:val="baseline"/>
        <w:rPr>
          <w:rFonts w:ascii="Trebuchet MS" w:eastAsiaTheme="minorEastAsia" w:hAnsi="Trebuchet MS"/>
        </w:rPr>
      </w:pPr>
      <w:r w:rsidRPr="00CA1835">
        <w:rPr>
          <w:rFonts w:ascii="Trebuchet MS" w:eastAsiaTheme="minorEastAsia" w:hAnsi="Trebuchet MS"/>
        </w:rPr>
        <w:t xml:space="preserve">documente (recomandare/adeverință) care atestă că expertul propus a participat la organizarea de evenimente, </w:t>
      </w:r>
      <w:r w:rsidR="00884037">
        <w:rPr>
          <w:rFonts w:ascii="Trebuchet MS" w:eastAsiaTheme="minorEastAsia" w:hAnsi="Trebuchet MS"/>
        </w:rPr>
        <w:t xml:space="preserve">percum și </w:t>
      </w:r>
      <w:r w:rsidRPr="00CA1835">
        <w:rPr>
          <w:rFonts w:ascii="Trebuchet MS" w:eastAsiaTheme="minorEastAsia" w:hAnsi="Trebuchet MS"/>
        </w:rPr>
        <w:t xml:space="preserve">numărul de evenimente distincte, denumirea acestora și perioadele de desfășurare, </w:t>
      </w:r>
      <w:r w:rsidR="00884037">
        <w:rPr>
          <w:rFonts w:ascii="Trebuchet MS" w:eastAsiaTheme="minorEastAsia" w:hAnsi="Trebuchet MS"/>
        </w:rPr>
        <w:t xml:space="preserve">documente </w:t>
      </w:r>
      <w:r w:rsidRPr="00CA1835">
        <w:rPr>
          <w:rFonts w:ascii="Trebuchet MS" w:eastAsiaTheme="minorEastAsia" w:hAnsi="Trebuchet MS"/>
        </w:rPr>
        <w:t>eliberate de angajator/beneficiar al organizării evenimentelor. Dacă dintr-un singur document nu rezultă toate elementele solicitate, se vor depune documente suplimentare în acest sens.</w:t>
      </w:r>
    </w:p>
    <w:p w14:paraId="308DB6D0" w14:textId="77777777" w:rsidR="008A42BF" w:rsidRPr="00B87CBF" w:rsidRDefault="008A42BF" w:rsidP="00D67014">
      <w:pPr>
        <w:suppressAutoHyphens/>
        <w:autoSpaceDN w:val="0"/>
        <w:spacing w:after="0" w:line="276" w:lineRule="auto"/>
        <w:contextualSpacing/>
        <w:jc w:val="both"/>
        <w:textAlignment w:val="baseline"/>
        <w:rPr>
          <w:rFonts w:ascii="Trebuchet MS" w:eastAsiaTheme="minorEastAsia" w:hAnsi="Trebuchet MS"/>
        </w:rPr>
      </w:pPr>
    </w:p>
    <w:p w14:paraId="2851CC25" w14:textId="442FC12D" w:rsidR="00D67014" w:rsidRPr="00B87CBF" w:rsidRDefault="00B87CBF" w:rsidP="00D67014">
      <w:pPr>
        <w:suppressAutoHyphens/>
        <w:autoSpaceDN w:val="0"/>
        <w:spacing w:after="0" w:line="276" w:lineRule="auto"/>
        <w:contextualSpacing/>
        <w:jc w:val="both"/>
        <w:textAlignment w:val="baseline"/>
        <w:rPr>
          <w:rFonts w:ascii="Trebuchet MS" w:eastAsiaTheme="minorEastAsia" w:hAnsi="Trebuchet MS"/>
        </w:rPr>
      </w:pPr>
      <w:r w:rsidRPr="00B87CBF">
        <w:rPr>
          <w:rFonts w:ascii="Trebuchet MS" w:eastAsiaTheme="minorEastAsia" w:hAnsi="Trebuchet MS"/>
        </w:rPr>
        <w:lastRenderedPageBreak/>
        <w:t xml:space="preserve">* </w:t>
      </w:r>
      <w:r w:rsidR="00D67014" w:rsidRPr="00B87CBF">
        <w:rPr>
          <w:rFonts w:ascii="Trebuchet MS" w:eastAsiaTheme="minorEastAsia" w:hAnsi="Trebuchet MS"/>
        </w:rPr>
        <w:t xml:space="preserve">În accepțiunea Caietului de sarcini este considerat </w:t>
      </w:r>
      <w:r w:rsidR="008900E8" w:rsidRPr="00EB3143">
        <w:rPr>
          <w:rFonts w:ascii="Trebuchet MS" w:eastAsiaTheme="minorEastAsia" w:hAnsi="Trebuchet MS"/>
          <w:i/>
          <w:iCs/>
        </w:rPr>
        <w:t>eveniment</w:t>
      </w:r>
      <w:r w:rsidR="002D7CEC" w:rsidRPr="00EB3143">
        <w:rPr>
          <w:rFonts w:ascii="Trebuchet MS" w:eastAsiaTheme="minorEastAsia" w:hAnsi="Trebuchet MS"/>
          <w:i/>
          <w:iCs/>
        </w:rPr>
        <w:t>,</w:t>
      </w:r>
      <w:r w:rsidR="00D67014" w:rsidRPr="00EB3143">
        <w:rPr>
          <w:rFonts w:ascii="Trebuchet MS" w:eastAsiaTheme="minorEastAsia" w:hAnsi="Trebuchet MS"/>
        </w:rPr>
        <w:t xml:space="preserve"> </w:t>
      </w:r>
      <w:r w:rsidR="002D7CEC" w:rsidRPr="00EB3143">
        <w:rPr>
          <w:rFonts w:ascii="Trebuchet MS" w:eastAsiaTheme="minorEastAsia" w:hAnsi="Trebuchet MS"/>
        </w:rPr>
        <w:t xml:space="preserve">menționat la evaluarea experților propuși, </w:t>
      </w:r>
      <w:r w:rsidR="00D67014" w:rsidRPr="00EB3143">
        <w:rPr>
          <w:rFonts w:ascii="Trebuchet MS" w:eastAsiaTheme="minorEastAsia" w:hAnsi="Trebuchet MS"/>
        </w:rPr>
        <w:t xml:space="preserve">orice formă organizată de </w:t>
      </w:r>
      <w:r w:rsidR="008900E8" w:rsidRPr="00EB3143">
        <w:rPr>
          <w:rFonts w:ascii="Trebuchet MS" w:eastAsiaTheme="minorEastAsia" w:hAnsi="Trebuchet MS"/>
        </w:rPr>
        <w:t>tip conferință/</w:t>
      </w:r>
      <w:r w:rsidR="008900E8" w:rsidRPr="00B87CBF">
        <w:rPr>
          <w:rFonts w:ascii="Trebuchet MS" w:eastAsiaTheme="minorEastAsia" w:hAnsi="Trebuchet MS"/>
        </w:rPr>
        <w:t>diseminare/cursuri de formare/</w:t>
      </w:r>
      <w:r w:rsidR="008A42BF" w:rsidRPr="00B87CBF">
        <w:rPr>
          <w:rFonts w:ascii="Trebuchet MS" w:eastAsiaTheme="minorEastAsia" w:hAnsi="Trebuchet MS"/>
        </w:rPr>
        <w:t>instruire/</w:t>
      </w:r>
      <w:r w:rsidR="002D7CEC">
        <w:rPr>
          <w:rFonts w:ascii="Trebuchet MS" w:eastAsiaTheme="minorEastAsia" w:hAnsi="Trebuchet MS"/>
        </w:rPr>
        <w:t xml:space="preserve"> </w:t>
      </w:r>
      <w:r w:rsidR="008900E8" w:rsidRPr="00B87CBF">
        <w:rPr>
          <w:rFonts w:ascii="Trebuchet MS" w:eastAsiaTheme="minorEastAsia" w:hAnsi="Trebuchet MS"/>
        </w:rPr>
        <w:t>seminarii/etc</w:t>
      </w:r>
      <w:r w:rsidR="00D67014" w:rsidRPr="00B87CBF">
        <w:rPr>
          <w:rFonts w:ascii="Trebuchet MS" w:eastAsiaTheme="minorEastAsia" w:hAnsi="Trebuchet MS"/>
        </w:rPr>
        <w:t xml:space="preserve">, delimitată în timp și care se adresează unor grupuri  distincte. În acest sens, ofertantul va ține cont de această precizare în cuantificarea </w:t>
      </w:r>
      <w:r w:rsidR="008900E8" w:rsidRPr="00B87CBF">
        <w:rPr>
          <w:rFonts w:ascii="Trebuchet MS" w:eastAsiaTheme="minorEastAsia" w:hAnsi="Trebuchet MS"/>
        </w:rPr>
        <w:t>evenimentelor</w:t>
      </w:r>
      <w:r w:rsidR="00D67014" w:rsidRPr="00B87CBF">
        <w:rPr>
          <w:rFonts w:ascii="Trebuchet MS" w:eastAsiaTheme="minorEastAsia" w:hAnsi="Trebuchet MS"/>
        </w:rPr>
        <w:t xml:space="preserve"> la care a participat expertul propus, iar numărul acestora va fi evidențiat prin documentele doveditoare menționate anterior.</w:t>
      </w:r>
    </w:p>
    <w:p w14:paraId="65116794" w14:textId="77777777" w:rsidR="00D67014" w:rsidRPr="00B90C84" w:rsidRDefault="00D67014" w:rsidP="00D67014">
      <w:pPr>
        <w:suppressAutoHyphens/>
        <w:autoSpaceDN w:val="0"/>
        <w:spacing w:after="0" w:line="276" w:lineRule="auto"/>
        <w:contextualSpacing/>
        <w:jc w:val="both"/>
        <w:textAlignment w:val="baseline"/>
        <w:rPr>
          <w:rFonts w:ascii="Trebuchet MS" w:eastAsiaTheme="minorEastAsia" w:hAnsi="Trebuchet MS"/>
          <w:highlight w:val="yellow"/>
        </w:rPr>
      </w:pPr>
    </w:p>
    <w:p w14:paraId="67BF852F" w14:textId="70CC75AB" w:rsidR="00D67014" w:rsidRPr="009C6329"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9C6329">
        <w:rPr>
          <w:rFonts w:ascii="Trebuchet MS" w:eastAsiaTheme="minorEastAsia" w:hAnsi="Trebuchet MS"/>
        </w:rPr>
        <w:t>Cerințe aplicabile tuturor experților:</w:t>
      </w:r>
    </w:p>
    <w:p w14:paraId="74B4F87F" w14:textId="77777777" w:rsidR="005718F4" w:rsidRPr="009C6329"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9C6329">
        <w:rPr>
          <w:rFonts w:ascii="Trebuchet MS" w:eastAsiaTheme="minorEastAsia" w:hAnsi="Trebuchet MS"/>
        </w:rPr>
        <w:t>Se vor completa</w:t>
      </w:r>
      <w:r w:rsidR="005718F4" w:rsidRPr="009C6329">
        <w:rPr>
          <w:rFonts w:ascii="Trebuchet MS" w:eastAsiaTheme="minorEastAsia" w:hAnsi="Trebuchet MS"/>
        </w:rPr>
        <w:t>:</w:t>
      </w:r>
    </w:p>
    <w:p w14:paraId="439324F8" w14:textId="1D952978" w:rsidR="005718F4" w:rsidRPr="00030503" w:rsidRDefault="00D67014" w:rsidP="008A4E9F">
      <w:pPr>
        <w:pStyle w:val="ListParagraph"/>
        <w:numPr>
          <w:ilvl w:val="1"/>
          <w:numId w:val="40"/>
        </w:numPr>
        <w:suppressAutoHyphens/>
        <w:autoSpaceDN w:val="0"/>
        <w:spacing w:after="0" w:line="276" w:lineRule="auto"/>
        <w:jc w:val="both"/>
        <w:textAlignment w:val="baseline"/>
        <w:rPr>
          <w:rFonts w:ascii="Trebuchet MS" w:eastAsiaTheme="minorEastAsia" w:hAnsi="Trebuchet MS"/>
        </w:rPr>
      </w:pPr>
      <w:r w:rsidRPr="00030503">
        <w:rPr>
          <w:rFonts w:ascii="Trebuchet MS" w:eastAsiaTheme="minorEastAsia" w:hAnsi="Trebuchet MS"/>
        </w:rPr>
        <w:t xml:space="preserve">Formularul 9 - Acord cu privire la prelucrarea datelor cu caracter personal, </w:t>
      </w:r>
    </w:p>
    <w:p w14:paraId="7588F72C" w14:textId="40D01887" w:rsidR="005718F4" w:rsidRPr="00030503" w:rsidRDefault="00D67014" w:rsidP="008A4E9F">
      <w:pPr>
        <w:pStyle w:val="ListParagraph"/>
        <w:numPr>
          <w:ilvl w:val="1"/>
          <w:numId w:val="40"/>
        </w:numPr>
        <w:suppressAutoHyphens/>
        <w:autoSpaceDN w:val="0"/>
        <w:spacing w:after="0" w:line="276" w:lineRule="auto"/>
        <w:jc w:val="both"/>
        <w:textAlignment w:val="baseline"/>
        <w:rPr>
          <w:rFonts w:ascii="Trebuchet MS" w:eastAsiaTheme="minorEastAsia" w:hAnsi="Trebuchet MS"/>
        </w:rPr>
      </w:pPr>
      <w:r w:rsidRPr="00030503">
        <w:rPr>
          <w:rFonts w:ascii="Trebuchet MS" w:eastAsiaTheme="minorEastAsia" w:hAnsi="Trebuchet MS"/>
        </w:rPr>
        <w:t>Formularul 10 -</w:t>
      </w:r>
      <w:r w:rsidR="008900E8" w:rsidRPr="00030503">
        <w:rPr>
          <w:rFonts w:ascii="Trebuchet MS" w:eastAsiaTheme="minorEastAsia" w:hAnsi="Trebuchet MS"/>
        </w:rPr>
        <w:t xml:space="preserve"> </w:t>
      </w:r>
      <w:r w:rsidRPr="00030503">
        <w:rPr>
          <w:rFonts w:ascii="Trebuchet MS" w:eastAsiaTheme="minorEastAsia" w:hAnsi="Trebuchet MS"/>
        </w:rPr>
        <w:t>Declarația privind calificarea educațională și experiența profesională specifică,</w:t>
      </w:r>
    </w:p>
    <w:p w14:paraId="396555E9" w14:textId="193CAAF0" w:rsidR="00D67014" w:rsidRPr="00030503" w:rsidRDefault="00D67014" w:rsidP="008A4E9F">
      <w:pPr>
        <w:pStyle w:val="ListParagraph"/>
        <w:numPr>
          <w:ilvl w:val="1"/>
          <w:numId w:val="40"/>
        </w:numPr>
        <w:suppressAutoHyphens/>
        <w:autoSpaceDN w:val="0"/>
        <w:spacing w:after="0" w:line="276" w:lineRule="auto"/>
        <w:jc w:val="both"/>
        <w:textAlignment w:val="baseline"/>
        <w:rPr>
          <w:rFonts w:ascii="Trebuchet MS" w:eastAsiaTheme="minorEastAsia" w:hAnsi="Trebuchet MS"/>
        </w:rPr>
      </w:pPr>
      <w:r w:rsidRPr="00030503">
        <w:rPr>
          <w:rFonts w:ascii="Trebuchet MS" w:eastAsiaTheme="minorEastAsia" w:hAnsi="Trebuchet MS"/>
        </w:rPr>
        <w:t>Formularul 12 – Declarația pe proprie răspundere privind veridicitatea informațiilor pentru fiecare expert</w:t>
      </w:r>
      <w:r w:rsidR="00CB3528" w:rsidRPr="00030503">
        <w:rPr>
          <w:rFonts w:ascii="Trebuchet MS" w:eastAsiaTheme="minorEastAsia" w:hAnsi="Trebuchet MS"/>
        </w:rPr>
        <w:t>,</w:t>
      </w:r>
    </w:p>
    <w:p w14:paraId="7F9D8C74" w14:textId="0B0D86DC" w:rsidR="00D67014" w:rsidRPr="00030503" w:rsidRDefault="00CB3528" w:rsidP="008A4E9F">
      <w:pPr>
        <w:pStyle w:val="ListParagraph"/>
        <w:numPr>
          <w:ilvl w:val="1"/>
          <w:numId w:val="40"/>
        </w:numPr>
        <w:suppressAutoHyphens/>
        <w:autoSpaceDN w:val="0"/>
        <w:spacing w:after="0" w:line="276" w:lineRule="auto"/>
        <w:jc w:val="both"/>
        <w:textAlignment w:val="baseline"/>
        <w:rPr>
          <w:rFonts w:ascii="Trebuchet MS" w:eastAsiaTheme="minorEastAsia" w:hAnsi="Trebuchet MS"/>
        </w:rPr>
      </w:pPr>
      <w:r w:rsidRPr="00030503">
        <w:rPr>
          <w:rFonts w:ascii="Trebuchet MS" w:eastAsiaTheme="minorEastAsia" w:hAnsi="Trebuchet MS"/>
        </w:rPr>
        <w:t xml:space="preserve">Formularul 13 – Declarația privind disponibilitatea </w:t>
      </w:r>
      <w:r w:rsidR="00D67014" w:rsidRPr="00030503">
        <w:rPr>
          <w:rFonts w:ascii="Trebuchet MS" w:eastAsiaTheme="minorEastAsia" w:hAnsi="Trebuchet MS"/>
        </w:rPr>
        <w:t>experți</w:t>
      </w:r>
      <w:r w:rsidRPr="00030503">
        <w:rPr>
          <w:rFonts w:ascii="Trebuchet MS" w:eastAsiaTheme="minorEastAsia" w:hAnsi="Trebuchet MS"/>
        </w:rPr>
        <w:t>lor</w:t>
      </w:r>
      <w:r w:rsidR="00D67014" w:rsidRPr="00030503">
        <w:rPr>
          <w:rFonts w:ascii="Trebuchet MS" w:eastAsiaTheme="minorEastAsia" w:hAnsi="Trebuchet MS"/>
        </w:rPr>
        <w:t xml:space="preserve"> propuși</w:t>
      </w:r>
      <w:r w:rsidRPr="00030503">
        <w:rPr>
          <w:rFonts w:ascii="Trebuchet MS" w:eastAsiaTheme="minorEastAsia" w:hAnsi="Trebuchet MS"/>
        </w:rPr>
        <w:t xml:space="preserve"> pe perioada desfășurării activităților prevăzute în contract</w:t>
      </w:r>
      <w:r w:rsidR="00D67014" w:rsidRPr="00030503">
        <w:rPr>
          <w:rFonts w:ascii="Trebuchet MS" w:eastAsiaTheme="minorEastAsia" w:hAnsi="Trebuchet MS"/>
        </w:rPr>
        <w:t>.</w:t>
      </w:r>
    </w:p>
    <w:p w14:paraId="5A2242EA" w14:textId="77777777" w:rsidR="00D67014" w:rsidRPr="009C6329" w:rsidRDefault="00D67014" w:rsidP="00D67014">
      <w:pPr>
        <w:suppressAutoHyphens/>
        <w:autoSpaceDN w:val="0"/>
        <w:spacing w:after="0" w:line="276" w:lineRule="auto"/>
        <w:contextualSpacing/>
        <w:jc w:val="both"/>
        <w:textAlignment w:val="baseline"/>
        <w:rPr>
          <w:rFonts w:ascii="Trebuchet MS" w:eastAsiaTheme="minorEastAsia" w:hAnsi="Trebuchet MS"/>
        </w:rPr>
      </w:pPr>
    </w:p>
    <w:p w14:paraId="6F6DDFC0" w14:textId="05870A16" w:rsidR="00D67014" w:rsidRPr="006E30EC"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6E30EC">
        <w:rPr>
          <w:rFonts w:ascii="Trebuchet MS" w:eastAsiaTheme="minorEastAsia" w:hAnsi="Trebuchet MS"/>
        </w:rPr>
        <w:t xml:space="preserve">Pe perioada de derulare a contractului înlocuirea experților propuși de către </w:t>
      </w:r>
      <w:r w:rsidR="00EA4196" w:rsidRPr="006E30EC">
        <w:rPr>
          <w:rFonts w:ascii="Trebuchet MS" w:eastAsiaTheme="minorEastAsia" w:hAnsi="Trebuchet MS"/>
        </w:rPr>
        <w:t>Prestator</w:t>
      </w:r>
      <w:r w:rsidRPr="006E30EC">
        <w:rPr>
          <w:rFonts w:ascii="Trebuchet MS" w:eastAsiaTheme="minorEastAsia" w:hAnsi="Trebuchet MS"/>
        </w:rPr>
        <w:t xml:space="preserve"> în oferta inițială se efectu</w:t>
      </w:r>
      <w:r w:rsidR="00EB3143" w:rsidRPr="006E30EC">
        <w:rPr>
          <w:rFonts w:ascii="Trebuchet MS" w:eastAsiaTheme="minorEastAsia" w:hAnsi="Trebuchet MS"/>
        </w:rPr>
        <w:t>ează</w:t>
      </w:r>
      <w:r w:rsidRPr="006E30EC">
        <w:rPr>
          <w:rFonts w:ascii="Trebuchet MS" w:eastAsiaTheme="minorEastAsia" w:hAnsi="Trebuchet MS"/>
        </w:rPr>
        <w:t xml:space="preserve"> </w:t>
      </w:r>
      <w:r w:rsidR="00CB3528" w:rsidRPr="006E30EC">
        <w:rPr>
          <w:rFonts w:ascii="Trebuchet MS" w:eastAsiaTheme="minorEastAsia" w:hAnsi="Trebuchet MS"/>
        </w:rPr>
        <w:t>prin notificare scrisă</w:t>
      </w:r>
      <w:r w:rsidR="009C6329" w:rsidRPr="006E30EC">
        <w:rPr>
          <w:rFonts w:ascii="Trebuchet MS" w:eastAsiaTheme="minorEastAsia" w:hAnsi="Trebuchet MS"/>
        </w:rPr>
        <w:t>,</w:t>
      </w:r>
      <w:r w:rsidR="00CB3528" w:rsidRPr="006E30EC">
        <w:rPr>
          <w:rFonts w:ascii="Trebuchet MS" w:eastAsiaTheme="minorEastAsia" w:hAnsi="Trebuchet MS"/>
        </w:rPr>
        <w:t xml:space="preserve"> transmisă Autorității contractante, cu minimum 10 zile lucrătoare înainte de desfășurarea evenimentului, </w:t>
      </w:r>
      <w:r w:rsidRPr="006E30EC">
        <w:rPr>
          <w:rFonts w:ascii="Trebuchet MS" w:eastAsiaTheme="minorEastAsia" w:hAnsi="Trebuchet MS"/>
        </w:rPr>
        <w:t>cu aprobarea Autorității Contractante, în condițiile legii (art 162 din HG 395/2016). În această situație, prestatorul are obligația de a transmite</w:t>
      </w:r>
      <w:r w:rsidR="00EB3143" w:rsidRPr="006E30EC">
        <w:rPr>
          <w:rFonts w:ascii="Trebuchet MS" w:eastAsiaTheme="minorEastAsia" w:hAnsi="Trebuchet MS"/>
        </w:rPr>
        <w:t>,</w:t>
      </w:r>
      <w:r w:rsidRPr="006E30EC">
        <w:rPr>
          <w:rFonts w:ascii="Trebuchet MS" w:eastAsiaTheme="minorEastAsia" w:hAnsi="Trebuchet MS"/>
        </w:rPr>
        <w:t xml:space="preserve"> pentru </w:t>
      </w:r>
      <w:r w:rsidR="008F6447">
        <w:rPr>
          <w:rFonts w:ascii="Trebuchet MS" w:eastAsiaTheme="minorEastAsia" w:hAnsi="Trebuchet MS"/>
        </w:rPr>
        <w:t>persoana înlocuitoare</w:t>
      </w:r>
      <w:r w:rsidR="00EB3143" w:rsidRPr="006E30EC">
        <w:rPr>
          <w:rFonts w:ascii="Trebuchet MS" w:eastAsiaTheme="minorEastAsia" w:hAnsi="Trebuchet MS"/>
        </w:rPr>
        <w:t>,</w:t>
      </w:r>
      <w:r w:rsidRPr="006E30EC">
        <w:rPr>
          <w:rFonts w:ascii="Trebuchet MS" w:eastAsiaTheme="minorEastAsia" w:hAnsi="Trebuchet MS"/>
        </w:rPr>
        <w:t xml:space="preserve"> documentele în vederea demonstrării îndeplinirii cerințelor minim echivalente cu cele ale expertului care urmează a fi înlocuit</w:t>
      </w:r>
      <w:r w:rsidR="00F33A05">
        <w:rPr>
          <w:rFonts w:ascii="Trebuchet MS" w:eastAsiaTheme="minorEastAsia" w:hAnsi="Trebuchet MS"/>
        </w:rPr>
        <w:t>, documente care vor fi evaluate de Autoritatea Contractantă.</w:t>
      </w:r>
    </w:p>
    <w:p w14:paraId="3C125EC9" w14:textId="77777777" w:rsidR="00602BC4" w:rsidRPr="006E30EC" w:rsidRDefault="00602BC4" w:rsidP="00D67014">
      <w:pPr>
        <w:suppressAutoHyphens/>
        <w:autoSpaceDN w:val="0"/>
        <w:spacing w:after="0" w:line="276" w:lineRule="auto"/>
        <w:contextualSpacing/>
        <w:jc w:val="both"/>
        <w:textAlignment w:val="baseline"/>
        <w:rPr>
          <w:rFonts w:ascii="Trebuchet MS" w:eastAsiaTheme="minorEastAsia" w:hAnsi="Trebuchet MS"/>
          <w:b/>
          <w:bCs/>
        </w:rPr>
      </w:pPr>
    </w:p>
    <w:p w14:paraId="348A5B34" w14:textId="23E56586" w:rsidR="00602BC4" w:rsidRPr="006E30EC" w:rsidRDefault="00602BC4" w:rsidP="00D67014">
      <w:pPr>
        <w:suppressAutoHyphens/>
        <w:autoSpaceDN w:val="0"/>
        <w:spacing w:after="0" w:line="276" w:lineRule="auto"/>
        <w:contextualSpacing/>
        <w:jc w:val="both"/>
        <w:textAlignment w:val="baseline"/>
        <w:rPr>
          <w:rFonts w:ascii="Trebuchet MS" w:eastAsiaTheme="minorEastAsia" w:hAnsi="Trebuchet MS"/>
          <w:b/>
          <w:bCs/>
        </w:rPr>
      </w:pPr>
      <w:r w:rsidRPr="006E30EC">
        <w:rPr>
          <w:rFonts w:ascii="Trebuchet MS" w:eastAsiaTheme="minorEastAsia" w:hAnsi="Trebuchet MS"/>
          <w:b/>
          <w:bCs/>
        </w:rPr>
        <w:t>Situații de excepție</w:t>
      </w:r>
      <w:r w:rsidR="00397EA0" w:rsidRPr="006E30EC">
        <w:rPr>
          <w:rFonts w:ascii="Trebuchet MS" w:eastAsiaTheme="minorEastAsia" w:hAnsi="Trebuchet MS"/>
          <w:b/>
          <w:bCs/>
        </w:rPr>
        <w:t xml:space="preserve"> în organizarea evenimentelor</w:t>
      </w:r>
      <w:r w:rsidRPr="006E30EC">
        <w:rPr>
          <w:rFonts w:ascii="Trebuchet MS" w:eastAsiaTheme="minorEastAsia" w:hAnsi="Trebuchet MS"/>
          <w:b/>
          <w:bCs/>
        </w:rPr>
        <w:t>:</w:t>
      </w:r>
    </w:p>
    <w:p w14:paraId="304EC110" w14:textId="3B63BF3B" w:rsidR="00F33A05" w:rsidRDefault="00397EA0" w:rsidP="00D67014">
      <w:pPr>
        <w:suppressAutoHyphens/>
        <w:autoSpaceDN w:val="0"/>
        <w:spacing w:after="0" w:line="276" w:lineRule="auto"/>
        <w:contextualSpacing/>
        <w:jc w:val="both"/>
        <w:textAlignment w:val="baseline"/>
        <w:rPr>
          <w:rFonts w:ascii="Trebuchet MS" w:eastAsiaTheme="minorEastAsia" w:hAnsi="Trebuchet MS"/>
        </w:rPr>
      </w:pPr>
      <w:r w:rsidRPr="006E30EC">
        <w:rPr>
          <w:rFonts w:ascii="Trebuchet MS" w:eastAsiaTheme="minorEastAsia" w:hAnsi="Trebuchet MS"/>
        </w:rPr>
        <w:t>1.</w:t>
      </w:r>
      <w:r w:rsidR="00FE4D65" w:rsidRPr="006E30EC">
        <w:rPr>
          <w:rFonts w:ascii="Trebuchet MS" w:eastAsiaTheme="minorEastAsia" w:hAnsi="Trebuchet MS"/>
        </w:rPr>
        <w:t xml:space="preserve"> </w:t>
      </w:r>
      <w:r w:rsidRPr="006E30EC">
        <w:rPr>
          <w:rFonts w:ascii="Trebuchet MS" w:eastAsiaTheme="minorEastAsia" w:hAnsi="Trebuchet MS"/>
        </w:rPr>
        <w:t>Î</w:t>
      </w:r>
      <w:r w:rsidR="00FE4D65" w:rsidRPr="006E30EC">
        <w:rPr>
          <w:rFonts w:ascii="Trebuchet MS" w:eastAsiaTheme="minorEastAsia" w:hAnsi="Trebuchet MS"/>
        </w:rPr>
        <w:t xml:space="preserve">n cazul </w:t>
      </w:r>
      <w:r w:rsidRPr="006E30EC">
        <w:rPr>
          <w:rFonts w:ascii="Trebuchet MS" w:eastAsiaTheme="minorEastAsia" w:hAnsi="Trebuchet MS"/>
        </w:rPr>
        <w:t xml:space="preserve">în care un Responsabil </w:t>
      </w:r>
      <w:r w:rsidRPr="006E30EC">
        <w:rPr>
          <w:rFonts w:ascii="Trebuchet MS" w:hAnsi="Trebuchet MS"/>
        </w:rPr>
        <w:t xml:space="preserve">eveniment nu poate participa </w:t>
      </w:r>
      <w:r w:rsidR="006E30EC" w:rsidRPr="006E30EC">
        <w:rPr>
          <w:rFonts w:ascii="Trebuchet MS" w:hAnsi="Trebuchet MS"/>
        </w:rPr>
        <w:t>la sesiunea de informare și publicitate de care este răspunzător</w:t>
      </w:r>
      <w:r w:rsidR="00FE4D65" w:rsidRPr="006E30EC">
        <w:rPr>
          <w:rFonts w:ascii="Trebuchet MS" w:eastAsiaTheme="minorEastAsia" w:hAnsi="Trebuchet MS"/>
        </w:rPr>
        <w:t xml:space="preserve">, </w:t>
      </w:r>
      <w:r w:rsidR="006E30EC" w:rsidRPr="006E30EC">
        <w:rPr>
          <w:rFonts w:ascii="Trebuchet MS" w:eastAsiaTheme="minorEastAsia" w:hAnsi="Trebuchet MS"/>
        </w:rPr>
        <w:t>P</w:t>
      </w:r>
      <w:r w:rsidR="00FE4D65" w:rsidRPr="006E30EC">
        <w:rPr>
          <w:rFonts w:ascii="Trebuchet MS" w:eastAsiaTheme="minorEastAsia" w:hAnsi="Trebuchet MS"/>
        </w:rPr>
        <w:t xml:space="preserve">restatorul va notifica Autoritatea Contractantă cu privire la acest aspect și </w:t>
      </w:r>
      <w:r w:rsidR="006E30EC" w:rsidRPr="006E30EC">
        <w:rPr>
          <w:rFonts w:ascii="Trebuchet MS" w:eastAsiaTheme="minorEastAsia" w:hAnsi="Trebuchet MS"/>
        </w:rPr>
        <w:t>va</w:t>
      </w:r>
      <w:r w:rsidR="00FE4D65" w:rsidRPr="006E30EC">
        <w:rPr>
          <w:rFonts w:ascii="Trebuchet MS" w:eastAsiaTheme="minorEastAsia" w:hAnsi="Trebuchet MS"/>
        </w:rPr>
        <w:t xml:space="preserve"> propune înlocuirea acestuia cu unul dintre </w:t>
      </w:r>
      <w:r w:rsidRPr="006E30EC">
        <w:rPr>
          <w:rFonts w:ascii="Trebuchet MS" w:eastAsiaTheme="minorEastAsia" w:hAnsi="Trebuchet MS"/>
        </w:rPr>
        <w:t>R</w:t>
      </w:r>
      <w:r w:rsidR="00FE4D65" w:rsidRPr="006E30EC">
        <w:rPr>
          <w:rFonts w:ascii="Trebuchet MS" w:eastAsiaTheme="minorEastAsia" w:hAnsi="Trebuchet MS"/>
        </w:rPr>
        <w:t xml:space="preserve">esponsabilii </w:t>
      </w:r>
      <w:r w:rsidR="002B1079" w:rsidRPr="006E30EC">
        <w:rPr>
          <w:rFonts w:ascii="Trebuchet MS" w:eastAsiaTheme="minorEastAsia" w:hAnsi="Trebuchet MS"/>
        </w:rPr>
        <w:t>eveniment</w:t>
      </w:r>
      <w:r w:rsidR="00FE4D65" w:rsidRPr="006E30EC">
        <w:rPr>
          <w:rFonts w:ascii="Trebuchet MS" w:eastAsiaTheme="minorEastAsia" w:hAnsi="Trebuchet MS"/>
        </w:rPr>
        <w:t xml:space="preserve"> din Lista de experți</w:t>
      </w:r>
      <w:r w:rsidR="00602BC4" w:rsidRPr="006E30EC">
        <w:rPr>
          <w:rFonts w:ascii="Trebuchet MS" w:eastAsiaTheme="minorEastAsia" w:hAnsi="Trebuchet MS"/>
        </w:rPr>
        <w:t xml:space="preserve"> evaluați</w:t>
      </w:r>
      <w:r w:rsidR="00FE4D65" w:rsidRPr="006E30EC">
        <w:rPr>
          <w:rFonts w:ascii="Trebuchet MS" w:eastAsiaTheme="minorEastAsia" w:hAnsi="Trebuchet MS"/>
        </w:rPr>
        <w:t>, iar Autoritatea Contractantă va</w:t>
      </w:r>
      <w:r w:rsidR="00F33A05" w:rsidRPr="006E30EC">
        <w:rPr>
          <w:rFonts w:ascii="Trebuchet MS" w:eastAsiaTheme="minorEastAsia" w:hAnsi="Trebuchet MS"/>
        </w:rPr>
        <w:t xml:space="preserve"> </w:t>
      </w:r>
      <w:r w:rsidR="00F33A05">
        <w:rPr>
          <w:rFonts w:ascii="Trebuchet MS" w:eastAsiaTheme="minorEastAsia" w:hAnsi="Trebuchet MS"/>
        </w:rPr>
        <w:t>evalua</w:t>
      </w:r>
      <w:r w:rsidR="00F33A05" w:rsidRPr="006E30EC">
        <w:rPr>
          <w:rFonts w:ascii="Trebuchet MS" w:eastAsiaTheme="minorEastAsia" w:hAnsi="Trebuchet MS"/>
        </w:rPr>
        <w:t xml:space="preserve"> </w:t>
      </w:r>
      <w:r w:rsidR="00F33A05">
        <w:rPr>
          <w:rFonts w:ascii="Trebuchet MS" w:eastAsiaTheme="minorEastAsia" w:hAnsi="Trebuchet MS"/>
        </w:rPr>
        <w:t>îndeplinirea cerințelor minim echivalente</w:t>
      </w:r>
      <w:r w:rsidR="00F33A05" w:rsidRPr="006E30EC">
        <w:rPr>
          <w:rFonts w:ascii="Trebuchet MS" w:eastAsiaTheme="minorEastAsia" w:hAnsi="Trebuchet MS"/>
        </w:rPr>
        <w:t xml:space="preserve"> cu cele ale expertului care urmează a fi înlocuit.</w:t>
      </w:r>
    </w:p>
    <w:p w14:paraId="126A4996" w14:textId="078FBCE8" w:rsidR="00FE4D65" w:rsidRPr="006E30EC" w:rsidRDefault="00397EA0" w:rsidP="00D67014">
      <w:pPr>
        <w:suppressAutoHyphens/>
        <w:autoSpaceDN w:val="0"/>
        <w:spacing w:after="0" w:line="276" w:lineRule="auto"/>
        <w:contextualSpacing/>
        <w:jc w:val="both"/>
        <w:textAlignment w:val="baseline"/>
        <w:rPr>
          <w:rFonts w:ascii="Trebuchet MS" w:eastAsiaTheme="minorEastAsia" w:hAnsi="Trebuchet MS"/>
        </w:rPr>
      </w:pPr>
      <w:r w:rsidRPr="006E30EC">
        <w:rPr>
          <w:rFonts w:ascii="Trebuchet MS" w:eastAsiaTheme="minorEastAsia" w:hAnsi="Trebuchet MS"/>
        </w:rPr>
        <w:t>2. Î</w:t>
      </w:r>
      <w:r w:rsidR="00602BC4" w:rsidRPr="006E30EC">
        <w:rPr>
          <w:rFonts w:ascii="Trebuchet MS" w:eastAsiaTheme="minorEastAsia" w:hAnsi="Trebuchet MS"/>
        </w:rPr>
        <w:t xml:space="preserve">n cazul în care niciunul dintre </w:t>
      </w:r>
      <w:r w:rsidRPr="006E30EC">
        <w:rPr>
          <w:rFonts w:ascii="Trebuchet MS" w:eastAsiaTheme="minorEastAsia" w:hAnsi="Trebuchet MS"/>
        </w:rPr>
        <w:t>R</w:t>
      </w:r>
      <w:r w:rsidR="00602BC4" w:rsidRPr="006E30EC">
        <w:rPr>
          <w:rFonts w:ascii="Trebuchet MS" w:eastAsiaTheme="minorEastAsia" w:hAnsi="Trebuchet MS"/>
        </w:rPr>
        <w:t xml:space="preserve">esponsabilii </w:t>
      </w:r>
      <w:r w:rsidR="002B1079" w:rsidRPr="006E30EC">
        <w:rPr>
          <w:rFonts w:ascii="Trebuchet MS" w:eastAsiaTheme="minorEastAsia" w:hAnsi="Trebuchet MS"/>
        </w:rPr>
        <w:t>eveniment</w:t>
      </w:r>
      <w:r w:rsidR="00602BC4" w:rsidRPr="006E30EC">
        <w:rPr>
          <w:rFonts w:ascii="Trebuchet MS" w:eastAsiaTheme="minorEastAsia" w:hAnsi="Trebuchet MS"/>
        </w:rPr>
        <w:t xml:space="preserve"> din Lista de experți evaluați nu este disponibil, </w:t>
      </w:r>
      <w:r w:rsidR="006E30EC" w:rsidRPr="006E30EC">
        <w:rPr>
          <w:rFonts w:ascii="Trebuchet MS" w:eastAsiaTheme="minorEastAsia" w:hAnsi="Trebuchet MS"/>
        </w:rPr>
        <w:t>P</w:t>
      </w:r>
      <w:r w:rsidR="00602BC4" w:rsidRPr="006E30EC">
        <w:rPr>
          <w:rFonts w:ascii="Trebuchet MS" w:eastAsiaTheme="minorEastAsia" w:hAnsi="Trebuchet MS"/>
        </w:rPr>
        <w:t xml:space="preserve">restatorul </w:t>
      </w:r>
      <w:r w:rsidR="006E30EC" w:rsidRPr="006E30EC">
        <w:rPr>
          <w:rFonts w:ascii="Trebuchet MS" w:eastAsiaTheme="minorEastAsia" w:hAnsi="Trebuchet MS"/>
        </w:rPr>
        <w:t>va</w:t>
      </w:r>
      <w:r w:rsidR="00602BC4" w:rsidRPr="006E30EC">
        <w:rPr>
          <w:rFonts w:ascii="Trebuchet MS" w:eastAsiaTheme="minorEastAsia" w:hAnsi="Trebuchet MS"/>
        </w:rPr>
        <w:t xml:space="preserve"> </w:t>
      </w:r>
      <w:r w:rsidR="00BA7ACD" w:rsidRPr="006E30EC">
        <w:rPr>
          <w:rFonts w:ascii="Trebuchet MS" w:eastAsiaTheme="minorEastAsia" w:hAnsi="Trebuchet MS"/>
        </w:rPr>
        <w:t xml:space="preserve">transmite o notificare scrisă prin care </w:t>
      </w:r>
      <w:r w:rsidR="00602BC4" w:rsidRPr="006E30EC">
        <w:rPr>
          <w:rFonts w:ascii="Trebuchet MS" w:eastAsiaTheme="minorEastAsia" w:hAnsi="Trebuchet MS"/>
        </w:rPr>
        <w:t>propune o altă persoană</w:t>
      </w:r>
      <w:r w:rsidR="00BA7ACD" w:rsidRPr="006E30EC">
        <w:rPr>
          <w:rFonts w:ascii="Trebuchet MS" w:eastAsiaTheme="minorEastAsia" w:hAnsi="Trebuchet MS"/>
        </w:rPr>
        <w:t xml:space="preserve"> în locul </w:t>
      </w:r>
      <w:r w:rsidRPr="006E30EC">
        <w:rPr>
          <w:rFonts w:ascii="Trebuchet MS" w:eastAsiaTheme="minorEastAsia" w:hAnsi="Trebuchet MS"/>
        </w:rPr>
        <w:t>R</w:t>
      </w:r>
      <w:r w:rsidR="00BA7ACD" w:rsidRPr="006E30EC">
        <w:rPr>
          <w:rFonts w:ascii="Trebuchet MS" w:eastAsiaTheme="minorEastAsia" w:hAnsi="Trebuchet MS"/>
        </w:rPr>
        <w:t xml:space="preserve">esponsabilului </w:t>
      </w:r>
      <w:r w:rsidR="002B1079" w:rsidRPr="006E30EC">
        <w:rPr>
          <w:rFonts w:ascii="Trebuchet MS" w:eastAsiaTheme="minorEastAsia" w:hAnsi="Trebuchet MS"/>
        </w:rPr>
        <w:t>eveniment</w:t>
      </w:r>
      <w:r w:rsidR="006E30EC" w:rsidRPr="006E30EC">
        <w:rPr>
          <w:rFonts w:ascii="Trebuchet MS" w:eastAsiaTheme="minorEastAsia" w:hAnsi="Trebuchet MS"/>
        </w:rPr>
        <w:t xml:space="preserve"> înlocuit. Pentru evaluarea persoanei propuse, Prestatorul </w:t>
      </w:r>
      <w:r w:rsidR="00602BC4" w:rsidRPr="006E30EC">
        <w:rPr>
          <w:rFonts w:ascii="Trebuchet MS" w:eastAsiaTheme="minorEastAsia" w:hAnsi="Trebuchet MS"/>
        </w:rPr>
        <w:t xml:space="preserve">va transmite documentele în vederea demonstrării îndeplinirii cerințelor minim echivalente cu cele ale expertului care urmează a fi înlocuit, iar Autoritatea Contractantă va </w:t>
      </w:r>
      <w:r w:rsidR="00F33A05">
        <w:rPr>
          <w:rFonts w:ascii="Trebuchet MS" w:eastAsiaTheme="minorEastAsia" w:hAnsi="Trebuchet MS"/>
        </w:rPr>
        <w:t>evalua</w:t>
      </w:r>
      <w:r w:rsidR="00602BC4" w:rsidRPr="006E30EC">
        <w:rPr>
          <w:rFonts w:ascii="Trebuchet MS" w:eastAsiaTheme="minorEastAsia" w:hAnsi="Trebuchet MS"/>
        </w:rPr>
        <w:t xml:space="preserve"> </w:t>
      </w:r>
      <w:r w:rsidR="00F33A05">
        <w:rPr>
          <w:rFonts w:ascii="Trebuchet MS" w:eastAsiaTheme="minorEastAsia" w:hAnsi="Trebuchet MS"/>
        </w:rPr>
        <w:t>îndeplinirea cerințelor minim echivalente</w:t>
      </w:r>
      <w:r w:rsidR="00602BC4" w:rsidRPr="006E30EC">
        <w:rPr>
          <w:rFonts w:ascii="Trebuchet MS" w:eastAsiaTheme="minorEastAsia" w:hAnsi="Trebuchet MS"/>
        </w:rPr>
        <w:t xml:space="preserve"> </w:t>
      </w:r>
      <w:r w:rsidR="00F33A05" w:rsidRPr="006E30EC">
        <w:rPr>
          <w:rFonts w:ascii="Trebuchet MS" w:eastAsiaTheme="minorEastAsia" w:hAnsi="Trebuchet MS"/>
        </w:rPr>
        <w:t>cu cele ale expertului care urmează a fi înlocuit.</w:t>
      </w:r>
    </w:p>
    <w:p w14:paraId="4993118C" w14:textId="77777777" w:rsidR="00D67014" w:rsidRPr="00B90C84" w:rsidRDefault="00D67014" w:rsidP="00D67014">
      <w:pPr>
        <w:suppressAutoHyphens/>
        <w:autoSpaceDN w:val="0"/>
        <w:spacing w:after="0" w:line="276" w:lineRule="auto"/>
        <w:contextualSpacing/>
        <w:jc w:val="both"/>
        <w:textAlignment w:val="baseline"/>
        <w:rPr>
          <w:rFonts w:ascii="Trebuchet MS" w:eastAsiaTheme="minorEastAsia" w:hAnsi="Trebuchet MS"/>
          <w:highlight w:val="yellow"/>
        </w:rPr>
      </w:pPr>
    </w:p>
    <w:p w14:paraId="2A1508AB" w14:textId="58E0C15C" w:rsidR="00D67014" w:rsidRPr="00AB6F4F" w:rsidRDefault="00420E63" w:rsidP="00B90C84">
      <w:pPr>
        <w:pStyle w:val="Heading2"/>
        <w:numPr>
          <w:ilvl w:val="0"/>
          <w:numId w:val="0"/>
        </w:numPr>
        <w:rPr>
          <w:rFonts w:ascii="Trebuchet MS" w:hAnsi="Trebuchet MS"/>
          <w:b/>
          <w:bCs/>
          <w:sz w:val="22"/>
          <w:szCs w:val="22"/>
        </w:rPr>
      </w:pPr>
      <w:bookmarkStart w:id="92" w:name="_Toc198891267"/>
      <w:r w:rsidRPr="00AB6F4F">
        <w:rPr>
          <w:rFonts w:ascii="Trebuchet MS" w:hAnsi="Trebuchet MS"/>
          <w:b/>
          <w:bCs/>
          <w:sz w:val="22"/>
          <w:szCs w:val="22"/>
        </w:rPr>
        <w:t>9</w:t>
      </w:r>
      <w:r w:rsidR="00D67014" w:rsidRPr="00AB6F4F">
        <w:rPr>
          <w:rFonts w:ascii="Trebuchet MS" w:hAnsi="Trebuchet MS"/>
          <w:b/>
          <w:bCs/>
          <w:sz w:val="22"/>
          <w:szCs w:val="22"/>
        </w:rPr>
        <w:t>.3.</w:t>
      </w:r>
      <w:r w:rsidR="00D67014" w:rsidRPr="00AB6F4F">
        <w:rPr>
          <w:rFonts w:ascii="Trebuchet MS" w:hAnsi="Trebuchet MS"/>
          <w:b/>
          <w:bCs/>
          <w:sz w:val="22"/>
          <w:szCs w:val="22"/>
        </w:rPr>
        <w:tab/>
      </w:r>
      <w:r w:rsidRPr="00AB6F4F">
        <w:rPr>
          <w:rFonts w:ascii="Trebuchet MS" w:hAnsi="Trebuchet MS"/>
          <w:b/>
          <w:bCs/>
          <w:sz w:val="22"/>
          <w:szCs w:val="22"/>
        </w:rPr>
        <w:t>Alț</w:t>
      </w:r>
      <w:r w:rsidR="008A42BF" w:rsidRPr="00AB6F4F">
        <w:rPr>
          <w:rFonts w:ascii="Trebuchet MS" w:hAnsi="Trebuchet MS"/>
          <w:b/>
          <w:bCs/>
          <w:sz w:val="22"/>
          <w:szCs w:val="22"/>
        </w:rPr>
        <w:t>i</w:t>
      </w:r>
      <w:r w:rsidRPr="00AB6F4F">
        <w:rPr>
          <w:rFonts w:ascii="Trebuchet MS" w:hAnsi="Trebuchet MS"/>
          <w:b/>
          <w:bCs/>
          <w:sz w:val="22"/>
          <w:szCs w:val="22"/>
        </w:rPr>
        <w:t xml:space="preserve"> e</w:t>
      </w:r>
      <w:r w:rsidR="00D67014" w:rsidRPr="00AB6F4F">
        <w:rPr>
          <w:rFonts w:ascii="Trebuchet MS" w:hAnsi="Trebuchet MS"/>
          <w:b/>
          <w:bCs/>
          <w:sz w:val="22"/>
          <w:szCs w:val="22"/>
        </w:rPr>
        <w:t>xperți</w:t>
      </w:r>
      <w:bookmarkEnd w:id="92"/>
    </w:p>
    <w:p w14:paraId="08F98083" w14:textId="77777777" w:rsidR="00B90C84" w:rsidRPr="00B90C84" w:rsidRDefault="00B90C84" w:rsidP="00B90C84">
      <w:pPr>
        <w:pStyle w:val="BodyText"/>
        <w:spacing w:after="0"/>
        <w:rPr>
          <w:highlight w:val="yellow"/>
        </w:rPr>
      </w:pPr>
    </w:p>
    <w:p w14:paraId="03FA55AD" w14:textId="0CC03CFC" w:rsidR="00D67014" w:rsidRPr="0085251A" w:rsidRDefault="00D67014" w:rsidP="00D67014">
      <w:pPr>
        <w:suppressAutoHyphens/>
        <w:autoSpaceDN w:val="0"/>
        <w:spacing w:after="0" w:line="276" w:lineRule="auto"/>
        <w:contextualSpacing/>
        <w:jc w:val="both"/>
        <w:textAlignment w:val="baseline"/>
        <w:rPr>
          <w:rFonts w:ascii="Trebuchet MS" w:eastAsiaTheme="minorEastAsia" w:hAnsi="Trebuchet MS"/>
        </w:rPr>
      </w:pPr>
      <w:r w:rsidRPr="0085251A">
        <w:rPr>
          <w:rFonts w:ascii="Trebuchet MS" w:eastAsiaTheme="minorEastAsia" w:hAnsi="Trebuchet MS"/>
        </w:rPr>
        <w:t>Ofertantii au libertatea deplin</w:t>
      </w:r>
      <w:r w:rsidR="00420E63" w:rsidRPr="0085251A">
        <w:rPr>
          <w:rFonts w:ascii="Trebuchet MS" w:eastAsiaTheme="minorEastAsia" w:hAnsi="Trebuchet MS"/>
        </w:rPr>
        <w:t>ă</w:t>
      </w:r>
      <w:r w:rsidRPr="0085251A">
        <w:rPr>
          <w:rFonts w:ascii="Trebuchet MS" w:eastAsiaTheme="minorEastAsia" w:hAnsi="Trebuchet MS"/>
        </w:rPr>
        <w:t xml:space="preserve"> de a folosi orice alte resurse umane consider</w:t>
      </w:r>
      <w:r w:rsidR="00420E63" w:rsidRPr="0085251A">
        <w:rPr>
          <w:rFonts w:ascii="Trebuchet MS" w:eastAsiaTheme="minorEastAsia" w:hAnsi="Trebuchet MS"/>
        </w:rPr>
        <w:t>ă</w:t>
      </w:r>
      <w:r w:rsidRPr="0085251A">
        <w:rPr>
          <w:rFonts w:ascii="Trebuchet MS" w:eastAsiaTheme="minorEastAsia" w:hAnsi="Trebuchet MS"/>
        </w:rPr>
        <w:t xml:space="preserve"> necesare pentru finalizarea cu succes a acestui contract (în afara categoriilor de personal menționate la pct . </w:t>
      </w:r>
      <w:r w:rsidR="00420E63" w:rsidRPr="0085251A">
        <w:rPr>
          <w:rFonts w:ascii="Trebuchet MS" w:eastAsiaTheme="minorEastAsia" w:hAnsi="Trebuchet MS"/>
        </w:rPr>
        <w:t>9</w:t>
      </w:r>
      <w:r w:rsidRPr="0085251A">
        <w:rPr>
          <w:rFonts w:ascii="Trebuchet MS" w:eastAsiaTheme="minorEastAsia" w:hAnsi="Trebuchet MS"/>
        </w:rPr>
        <w:t>.1).</w:t>
      </w:r>
    </w:p>
    <w:p w14:paraId="35B58140" w14:textId="77777777" w:rsidR="00D67014" w:rsidRPr="00B90C84" w:rsidRDefault="00D67014" w:rsidP="00D67014">
      <w:pPr>
        <w:suppressAutoHyphens/>
        <w:autoSpaceDN w:val="0"/>
        <w:spacing w:after="0" w:line="276" w:lineRule="auto"/>
        <w:contextualSpacing/>
        <w:jc w:val="both"/>
        <w:textAlignment w:val="baseline"/>
        <w:rPr>
          <w:rFonts w:ascii="Trebuchet MS" w:eastAsiaTheme="minorEastAsia" w:hAnsi="Trebuchet MS"/>
          <w:highlight w:val="yellow"/>
        </w:rPr>
      </w:pPr>
    </w:p>
    <w:p w14:paraId="0F2C3EF5" w14:textId="36641CDC" w:rsidR="00D67014" w:rsidRPr="00AB6F4F" w:rsidRDefault="00AE6E51" w:rsidP="00D67014">
      <w:pPr>
        <w:suppressAutoHyphens/>
        <w:autoSpaceDN w:val="0"/>
        <w:spacing w:after="0" w:line="276" w:lineRule="auto"/>
        <w:contextualSpacing/>
        <w:jc w:val="both"/>
        <w:textAlignment w:val="baseline"/>
        <w:rPr>
          <w:rFonts w:ascii="Trebuchet MS" w:eastAsiaTheme="minorEastAsia" w:hAnsi="Trebuchet MS"/>
          <w:b/>
          <w:bCs/>
        </w:rPr>
      </w:pPr>
      <w:bookmarkStart w:id="93" w:name="_Toc198891268"/>
      <w:r w:rsidRPr="00AB6F4F">
        <w:rPr>
          <w:rStyle w:val="Heading2Char"/>
          <w:rFonts w:ascii="Trebuchet MS" w:hAnsi="Trebuchet MS"/>
          <w:b/>
          <w:bCs/>
          <w:sz w:val="22"/>
          <w:szCs w:val="22"/>
        </w:rPr>
        <w:lastRenderedPageBreak/>
        <w:t>9</w:t>
      </w:r>
      <w:r w:rsidR="00D67014" w:rsidRPr="00AB6F4F">
        <w:rPr>
          <w:rStyle w:val="Heading2Char"/>
          <w:rFonts w:ascii="Trebuchet MS" w:hAnsi="Trebuchet MS"/>
          <w:b/>
          <w:bCs/>
          <w:color w:val="0070C0"/>
          <w:sz w:val="22"/>
          <w:szCs w:val="22"/>
        </w:rPr>
        <w:t>.4.</w:t>
      </w:r>
      <w:r w:rsidR="00D67014" w:rsidRPr="00AB6F4F">
        <w:rPr>
          <w:rStyle w:val="Heading2Char"/>
          <w:rFonts w:ascii="Trebuchet MS" w:hAnsi="Trebuchet MS"/>
          <w:b/>
          <w:bCs/>
          <w:color w:val="0070C0"/>
          <w:sz w:val="22"/>
          <w:szCs w:val="22"/>
        </w:rPr>
        <w:tab/>
        <w:t>Infrastructura Contractantului</w:t>
      </w:r>
      <w:bookmarkEnd w:id="93"/>
      <w:r w:rsidR="00D67014" w:rsidRPr="00AB6F4F">
        <w:rPr>
          <w:rFonts w:ascii="Trebuchet MS" w:eastAsiaTheme="minorEastAsia" w:hAnsi="Trebuchet MS"/>
          <w:b/>
          <w:bCs/>
          <w:color w:val="0070C0"/>
        </w:rPr>
        <w:t xml:space="preserve"> necesară pentru desfășurarea activităților Contractului</w:t>
      </w:r>
    </w:p>
    <w:p w14:paraId="61B88F18" w14:textId="77777777" w:rsidR="00B90C84" w:rsidRPr="00B90C84" w:rsidRDefault="00B90C84" w:rsidP="00D67014">
      <w:pPr>
        <w:suppressAutoHyphens/>
        <w:autoSpaceDN w:val="0"/>
        <w:spacing w:after="0" w:line="276" w:lineRule="auto"/>
        <w:contextualSpacing/>
        <w:jc w:val="both"/>
        <w:textAlignment w:val="baseline"/>
        <w:rPr>
          <w:rFonts w:ascii="Trebuchet MS" w:eastAsiaTheme="minorEastAsia" w:hAnsi="Trebuchet MS"/>
          <w:b/>
          <w:bCs/>
          <w:highlight w:val="yellow"/>
        </w:rPr>
      </w:pPr>
    </w:p>
    <w:p w14:paraId="6F40037D" w14:textId="22A392B6" w:rsidR="00D67014" w:rsidRPr="00B90C84" w:rsidRDefault="006F33B6" w:rsidP="00D67014">
      <w:pPr>
        <w:suppressAutoHyphens/>
        <w:autoSpaceDN w:val="0"/>
        <w:spacing w:after="0" w:line="276" w:lineRule="auto"/>
        <w:contextualSpacing/>
        <w:jc w:val="both"/>
        <w:textAlignment w:val="baseline"/>
        <w:rPr>
          <w:rFonts w:ascii="Trebuchet MS" w:eastAsiaTheme="minorEastAsia" w:hAnsi="Trebuchet MS"/>
        </w:rPr>
      </w:pPr>
      <w:r w:rsidRPr="006F33B6">
        <w:rPr>
          <w:rFonts w:ascii="Trebuchet MS" w:eastAsiaTheme="minorEastAsia" w:hAnsi="Trebuchet MS"/>
        </w:rPr>
        <w:t xml:space="preserve">Pentru personalul propriu implicat în contract, </w:t>
      </w:r>
      <w:r w:rsidR="00D67014" w:rsidRPr="006F33B6">
        <w:rPr>
          <w:rFonts w:ascii="Trebuchet MS" w:eastAsiaTheme="minorEastAsia" w:hAnsi="Trebuchet MS"/>
        </w:rPr>
        <w:t xml:space="preserve">Ofertantul devenit </w:t>
      </w:r>
      <w:r w:rsidR="00EA4196">
        <w:rPr>
          <w:rFonts w:ascii="Trebuchet MS" w:eastAsiaTheme="minorEastAsia" w:hAnsi="Trebuchet MS"/>
        </w:rPr>
        <w:t>Prestator</w:t>
      </w:r>
      <w:r w:rsidR="00D67014" w:rsidRPr="006F33B6">
        <w:rPr>
          <w:rFonts w:ascii="Trebuchet MS" w:eastAsiaTheme="minorEastAsia" w:hAnsi="Trebuchet MS"/>
        </w:rPr>
        <w:t xml:space="preserve"> are obligația de a asigura</w:t>
      </w:r>
      <w:r w:rsidRPr="006F33B6">
        <w:rPr>
          <w:rFonts w:ascii="Trebuchet MS" w:eastAsiaTheme="minorEastAsia" w:hAnsi="Trebuchet MS"/>
        </w:rPr>
        <w:t xml:space="preserve"> </w:t>
      </w:r>
      <w:r w:rsidR="00D67014" w:rsidRPr="006F33B6">
        <w:rPr>
          <w:rFonts w:ascii="Trebuchet MS" w:eastAsiaTheme="minorEastAsia" w:hAnsi="Trebuchet MS"/>
        </w:rPr>
        <w:t xml:space="preserve">condițiile materiale, de infrastructură și logistice necesare desfășurării activităților specifice realizării acestui Contract. Ofertantul devenit </w:t>
      </w:r>
      <w:r w:rsidR="00EA4196">
        <w:rPr>
          <w:rFonts w:ascii="Trebuchet MS" w:eastAsiaTheme="minorEastAsia" w:hAnsi="Trebuchet MS"/>
        </w:rPr>
        <w:t>Prestator</w:t>
      </w:r>
      <w:r w:rsidR="00D67014" w:rsidRPr="006F33B6">
        <w:rPr>
          <w:rFonts w:ascii="Trebuchet MS" w:eastAsiaTheme="minorEastAsia" w:hAnsi="Trebuchet MS"/>
        </w:rPr>
        <w:t xml:space="preserve"> nu va putea invoca în nici o circumstanță absența infrastructurii materiale, de infrastructură sau logistice pentru a justifica eventuale întârzieri sau pentru a solicita costuri suplimentare.</w:t>
      </w:r>
    </w:p>
    <w:p w14:paraId="0E63B22C" w14:textId="61BCA886" w:rsidR="00480F14" w:rsidRPr="00994A82" w:rsidRDefault="00420E63" w:rsidP="00B90C84">
      <w:pPr>
        <w:pStyle w:val="Heading1"/>
        <w:numPr>
          <w:ilvl w:val="0"/>
          <w:numId w:val="0"/>
        </w:numPr>
        <w:rPr>
          <w:rFonts w:ascii="Trebuchet MS" w:hAnsi="Trebuchet MS"/>
          <w:b/>
          <w:bCs/>
          <w:color w:val="0070C0"/>
          <w:sz w:val="22"/>
          <w:szCs w:val="22"/>
        </w:rPr>
      </w:pPr>
      <w:bookmarkStart w:id="94" w:name="_Toc198553303"/>
      <w:bookmarkStart w:id="95" w:name="_Toc198553936"/>
      <w:bookmarkStart w:id="96" w:name="_Toc198891269"/>
      <w:r w:rsidRPr="00994A82">
        <w:rPr>
          <w:rFonts w:ascii="Trebuchet MS" w:hAnsi="Trebuchet MS"/>
          <w:b/>
          <w:bCs/>
          <w:color w:val="0070C0"/>
          <w:sz w:val="22"/>
          <w:szCs w:val="22"/>
        </w:rPr>
        <w:t>10</w:t>
      </w:r>
      <w:r w:rsidR="00480F14" w:rsidRPr="00994A82">
        <w:rPr>
          <w:rFonts w:ascii="Trebuchet MS" w:hAnsi="Trebuchet MS"/>
          <w:b/>
          <w:bCs/>
          <w:color w:val="0070C0"/>
          <w:sz w:val="22"/>
          <w:szCs w:val="22"/>
        </w:rPr>
        <w:t xml:space="preserve">. Documentații ce trebuie furnizate Autorității contractante în legătură cu </w:t>
      </w:r>
      <w:r w:rsidR="000268B6" w:rsidRPr="00994A82">
        <w:rPr>
          <w:rFonts w:ascii="Trebuchet MS" w:hAnsi="Trebuchet MS"/>
          <w:b/>
          <w:bCs/>
          <w:color w:val="0070C0"/>
          <w:sz w:val="22"/>
          <w:szCs w:val="22"/>
        </w:rPr>
        <w:t>serviciile</w:t>
      </w:r>
      <w:r w:rsidR="00480F14" w:rsidRPr="00994A82">
        <w:rPr>
          <w:rFonts w:ascii="Trebuchet MS" w:hAnsi="Trebuchet MS"/>
          <w:b/>
          <w:bCs/>
          <w:color w:val="0070C0"/>
          <w:sz w:val="22"/>
          <w:szCs w:val="22"/>
        </w:rPr>
        <w:t xml:space="preserve"> ce fac obiectul viitorului contract</w:t>
      </w:r>
      <w:bookmarkEnd w:id="94"/>
      <w:bookmarkEnd w:id="95"/>
      <w:bookmarkEnd w:id="96"/>
    </w:p>
    <w:p w14:paraId="54451941" w14:textId="128E6DC1" w:rsidR="00701953" w:rsidRDefault="00701953" w:rsidP="0062457D">
      <w:pPr>
        <w:pStyle w:val="BodyText"/>
        <w:spacing w:after="0"/>
        <w:rPr>
          <w:rFonts w:ascii="Trebuchet MS" w:hAnsi="Trebuchet MS"/>
          <w:color w:val="0070C0"/>
        </w:rPr>
      </w:pPr>
    </w:p>
    <w:p w14:paraId="1C0D33F4" w14:textId="77777777" w:rsidR="00701953" w:rsidRPr="00701953" w:rsidRDefault="00701953" w:rsidP="0062457D">
      <w:pPr>
        <w:pStyle w:val="BodyText"/>
        <w:spacing w:after="0"/>
        <w:rPr>
          <w:rFonts w:ascii="Trebuchet MS" w:hAnsi="Trebuchet MS"/>
          <w:color w:val="0070C0"/>
        </w:rPr>
      </w:pPr>
    </w:p>
    <w:p w14:paraId="21B7099E" w14:textId="17BA5478" w:rsidR="00480F14" w:rsidRPr="00AB6F4F" w:rsidRDefault="00420E63" w:rsidP="00B90C84">
      <w:pPr>
        <w:pStyle w:val="Heading2"/>
        <w:numPr>
          <w:ilvl w:val="0"/>
          <w:numId w:val="0"/>
        </w:numPr>
        <w:rPr>
          <w:rFonts w:ascii="Trebuchet MS" w:hAnsi="Trebuchet MS"/>
          <w:b/>
          <w:bCs/>
          <w:sz w:val="22"/>
          <w:szCs w:val="22"/>
        </w:rPr>
      </w:pPr>
      <w:bookmarkStart w:id="97" w:name="_Toc182488670"/>
      <w:bookmarkStart w:id="98" w:name="_Toc198553304"/>
      <w:bookmarkStart w:id="99" w:name="_Toc198553937"/>
      <w:bookmarkStart w:id="100" w:name="_Toc198891270"/>
      <w:r w:rsidRPr="00AB6F4F">
        <w:rPr>
          <w:rFonts w:ascii="Trebuchet MS" w:hAnsi="Trebuchet MS"/>
          <w:b/>
          <w:bCs/>
          <w:sz w:val="22"/>
          <w:szCs w:val="22"/>
        </w:rPr>
        <w:t>10</w:t>
      </w:r>
      <w:r w:rsidR="00480F14" w:rsidRPr="00AB6F4F">
        <w:rPr>
          <w:rFonts w:ascii="Trebuchet MS" w:hAnsi="Trebuchet MS"/>
          <w:b/>
          <w:bCs/>
          <w:sz w:val="22"/>
          <w:szCs w:val="22"/>
        </w:rPr>
        <w:t>. 1</w:t>
      </w:r>
      <w:r w:rsidR="00994A82">
        <w:rPr>
          <w:rFonts w:ascii="Trebuchet MS" w:hAnsi="Trebuchet MS"/>
          <w:b/>
          <w:bCs/>
          <w:sz w:val="22"/>
          <w:szCs w:val="22"/>
        </w:rPr>
        <w:t>.</w:t>
      </w:r>
      <w:r w:rsidR="00480F14" w:rsidRPr="00AB6F4F">
        <w:rPr>
          <w:rFonts w:ascii="Trebuchet MS" w:hAnsi="Trebuchet MS"/>
          <w:b/>
          <w:bCs/>
          <w:sz w:val="22"/>
          <w:szCs w:val="22"/>
        </w:rPr>
        <w:t xml:space="preserve"> </w:t>
      </w:r>
      <w:r w:rsidR="00043ECC" w:rsidRPr="00AB6F4F">
        <w:rPr>
          <w:rFonts w:ascii="Trebuchet MS" w:hAnsi="Trebuchet MS"/>
          <w:b/>
          <w:bCs/>
          <w:sz w:val="22"/>
          <w:szCs w:val="22"/>
        </w:rPr>
        <w:t>P</w:t>
      </w:r>
      <w:r w:rsidR="00480F14" w:rsidRPr="00AB6F4F">
        <w:rPr>
          <w:rFonts w:ascii="Trebuchet MS" w:hAnsi="Trebuchet MS"/>
          <w:b/>
          <w:bCs/>
          <w:sz w:val="22"/>
          <w:szCs w:val="22"/>
        </w:rPr>
        <w:t>ropuner</w:t>
      </w:r>
      <w:r w:rsidR="00043ECC" w:rsidRPr="00AB6F4F">
        <w:rPr>
          <w:rFonts w:ascii="Trebuchet MS" w:hAnsi="Trebuchet MS"/>
          <w:b/>
          <w:bCs/>
          <w:sz w:val="22"/>
          <w:szCs w:val="22"/>
        </w:rPr>
        <w:t>ea</w:t>
      </w:r>
      <w:r w:rsidR="00480F14" w:rsidRPr="00AB6F4F">
        <w:rPr>
          <w:rFonts w:ascii="Trebuchet MS" w:hAnsi="Trebuchet MS"/>
          <w:b/>
          <w:bCs/>
          <w:sz w:val="22"/>
          <w:szCs w:val="22"/>
        </w:rPr>
        <w:t xml:space="preserve"> tehnic</w:t>
      </w:r>
      <w:bookmarkEnd w:id="97"/>
      <w:r w:rsidR="00043ECC" w:rsidRPr="00AB6F4F">
        <w:rPr>
          <w:rFonts w:ascii="Trebuchet MS" w:hAnsi="Trebuchet MS"/>
          <w:b/>
          <w:bCs/>
          <w:sz w:val="22"/>
          <w:szCs w:val="22"/>
        </w:rPr>
        <w:t>ă</w:t>
      </w:r>
      <w:bookmarkEnd w:id="98"/>
      <w:bookmarkEnd w:id="99"/>
      <w:bookmarkEnd w:id="100"/>
    </w:p>
    <w:p w14:paraId="06C7877C" w14:textId="77777777" w:rsidR="0062457D" w:rsidRPr="00B90C84" w:rsidRDefault="0062457D" w:rsidP="0062457D">
      <w:pPr>
        <w:pStyle w:val="BodyText"/>
        <w:spacing w:after="0"/>
        <w:rPr>
          <w:rFonts w:ascii="Trebuchet MS" w:hAnsi="Trebuchet MS"/>
        </w:rPr>
      </w:pPr>
    </w:p>
    <w:p w14:paraId="05F8BEC1" w14:textId="64643D7C" w:rsidR="00480F14" w:rsidRPr="00B90C84" w:rsidRDefault="00480F14" w:rsidP="004E5709">
      <w:pPr>
        <w:spacing w:after="0" w:line="276" w:lineRule="auto"/>
        <w:jc w:val="both"/>
        <w:rPr>
          <w:rFonts w:ascii="Trebuchet MS" w:hAnsi="Trebuchet MS"/>
        </w:rPr>
      </w:pPr>
      <w:r w:rsidRPr="00B90C84">
        <w:rPr>
          <w:rFonts w:ascii="Trebuchet MS" w:hAnsi="Trebuchet MS" w:cs="Trebuchet MS"/>
        </w:rPr>
        <w:t xml:space="preserve">Ofertantul va descrie </w:t>
      </w:r>
      <w:r w:rsidR="000268B6" w:rsidRPr="00B90C84">
        <w:rPr>
          <w:rFonts w:ascii="Trebuchet MS" w:hAnsi="Trebuchet MS" w:cs="Trebuchet MS"/>
        </w:rPr>
        <w:t>serviciile</w:t>
      </w:r>
      <w:r w:rsidRPr="00B90C84">
        <w:rPr>
          <w:rFonts w:ascii="Trebuchet MS" w:hAnsi="Trebuchet MS" w:cs="Trebuchet MS"/>
        </w:rPr>
        <w:t xml:space="preserve"> în detaliu cu toate </w:t>
      </w:r>
      <w:r w:rsidR="0072035C">
        <w:rPr>
          <w:rFonts w:ascii="Trebuchet MS" w:hAnsi="Trebuchet MS" w:cs="Trebuchet MS"/>
        </w:rPr>
        <w:t>cerințele</w:t>
      </w:r>
      <w:r w:rsidRPr="00B90C84">
        <w:rPr>
          <w:rFonts w:ascii="Trebuchet MS" w:hAnsi="Trebuchet MS" w:cs="Trebuchet MS"/>
        </w:rPr>
        <w:t xml:space="preserve"> solicitate în caietul de sarcini. </w:t>
      </w:r>
    </w:p>
    <w:p w14:paraId="32BAA91D" w14:textId="77777777" w:rsidR="00480F14" w:rsidRPr="00B90C84" w:rsidRDefault="00480F14" w:rsidP="004E5709">
      <w:pPr>
        <w:spacing w:line="276" w:lineRule="auto"/>
        <w:jc w:val="both"/>
        <w:rPr>
          <w:rFonts w:ascii="Trebuchet MS" w:hAnsi="Trebuchet MS"/>
        </w:rPr>
      </w:pPr>
      <w:r w:rsidRPr="00B90C84">
        <w:rPr>
          <w:rFonts w:ascii="Trebuchet MS" w:hAnsi="Trebuchet MS" w:cs="Trebuchet MS"/>
        </w:rPr>
        <w:t xml:space="preserve">Ofertantul are obligația să respecte toate cerințele prezentate în caietul de sarcini. Neregăsirea cerințelor minime prezentate în caietul de sarcini va presupune declararea ofertei ca fiind neconformă. </w:t>
      </w:r>
    </w:p>
    <w:p w14:paraId="3DF67D73" w14:textId="77777777" w:rsidR="00480F14" w:rsidRPr="00B90C84" w:rsidRDefault="00480F14" w:rsidP="004E5709">
      <w:pPr>
        <w:spacing w:line="276" w:lineRule="auto"/>
        <w:jc w:val="both"/>
        <w:rPr>
          <w:rFonts w:ascii="Trebuchet MS" w:hAnsi="Trebuchet MS" w:cs="Trebuchet MS"/>
        </w:rPr>
      </w:pPr>
      <w:r w:rsidRPr="00B90C84">
        <w:rPr>
          <w:rFonts w:ascii="Trebuchet MS" w:hAnsi="Trebuchet MS" w:cs="Trebuchet MS"/>
        </w:rPr>
        <w:t>Propunerea tehnică va fi astfel prezentată încât să asigure posibilitatea verificării conformității acesteia cu cerințele minime obligatorii prevăzute în caietul de sarcini. Propunerea tehnică trebuie să reflecte modul în care Ofertantul înțelege să îndeplinească în integralitatea lor, cerințele prevăzute în Caietul de sarcini.</w:t>
      </w:r>
    </w:p>
    <w:p w14:paraId="1F389FA7" w14:textId="7B74EDC0" w:rsidR="00043ECC" w:rsidRPr="00B90C84" w:rsidRDefault="00043ECC" w:rsidP="004E5709">
      <w:pPr>
        <w:spacing w:line="276" w:lineRule="auto"/>
        <w:jc w:val="both"/>
        <w:rPr>
          <w:rFonts w:ascii="Trebuchet MS" w:hAnsi="Trebuchet MS"/>
        </w:rPr>
      </w:pPr>
      <w:r w:rsidRPr="00B90C84">
        <w:rPr>
          <w:rFonts w:ascii="Trebuchet MS" w:hAnsi="Trebuchet MS"/>
        </w:rPr>
        <w:t xml:space="preserve">Propunerea tehnică va fi prezentată </w:t>
      </w:r>
      <w:r w:rsidRPr="00BD0B43">
        <w:rPr>
          <w:rFonts w:ascii="Trebuchet MS" w:hAnsi="Trebuchet MS" w:cs="Trebuchet MS"/>
        </w:rPr>
        <w:t xml:space="preserve">conform </w:t>
      </w:r>
      <w:r w:rsidR="003C592D" w:rsidRPr="00BD0B43">
        <w:rPr>
          <w:rFonts w:ascii="Trebuchet MS" w:hAnsi="Trebuchet MS" w:cs="Trebuchet MS"/>
        </w:rPr>
        <w:t>Formularului 11</w:t>
      </w:r>
      <w:r w:rsidRPr="00BD0B43">
        <w:rPr>
          <w:rFonts w:ascii="Trebuchet MS" w:hAnsi="Trebuchet MS" w:cs="Trebuchet MS"/>
        </w:rPr>
        <w:t>.</w:t>
      </w:r>
    </w:p>
    <w:p w14:paraId="34377C4B" w14:textId="62474E1E" w:rsidR="00480F14" w:rsidRPr="00AB6F4F" w:rsidRDefault="00420E63" w:rsidP="00B90C84">
      <w:pPr>
        <w:pStyle w:val="Heading2"/>
        <w:numPr>
          <w:ilvl w:val="0"/>
          <w:numId w:val="0"/>
        </w:numPr>
        <w:rPr>
          <w:rFonts w:ascii="Trebuchet MS" w:hAnsi="Trebuchet MS"/>
          <w:b/>
          <w:bCs/>
          <w:sz w:val="22"/>
          <w:szCs w:val="22"/>
        </w:rPr>
      </w:pPr>
      <w:bookmarkStart w:id="101" w:name="_Toc182488671"/>
      <w:bookmarkStart w:id="102" w:name="_Toc198553305"/>
      <w:bookmarkStart w:id="103" w:name="_Toc198553938"/>
      <w:bookmarkStart w:id="104" w:name="_Toc198891271"/>
      <w:r w:rsidRPr="00AB6F4F">
        <w:rPr>
          <w:rFonts w:ascii="Trebuchet MS" w:hAnsi="Trebuchet MS"/>
          <w:b/>
          <w:bCs/>
          <w:sz w:val="22"/>
          <w:szCs w:val="22"/>
        </w:rPr>
        <w:t>10</w:t>
      </w:r>
      <w:r w:rsidR="00813D04" w:rsidRPr="00AB6F4F">
        <w:rPr>
          <w:rFonts w:ascii="Trebuchet MS" w:hAnsi="Trebuchet MS"/>
          <w:b/>
          <w:bCs/>
          <w:sz w:val="22"/>
          <w:szCs w:val="22"/>
        </w:rPr>
        <w:t xml:space="preserve">. </w:t>
      </w:r>
      <w:r w:rsidR="00480F14" w:rsidRPr="00AB6F4F">
        <w:rPr>
          <w:rFonts w:ascii="Trebuchet MS" w:hAnsi="Trebuchet MS"/>
          <w:b/>
          <w:bCs/>
          <w:sz w:val="22"/>
          <w:szCs w:val="22"/>
        </w:rPr>
        <w:t>2</w:t>
      </w:r>
      <w:r w:rsidR="00994A82">
        <w:rPr>
          <w:rFonts w:ascii="Trebuchet MS" w:hAnsi="Trebuchet MS"/>
          <w:b/>
          <w:bCs/>
          <w:sz w:val="22"/>
          <w:szCs w:val="22"/>
        </w:rPr>
        <w:t>.</w:t>
      </w:r>
      <w:r w:rsidR="00480F14" w:rsidRPr="00AB6F4F">
        <w:rPr>
          <w:rFonts w:ascii="Trebuchet MS" w:hAnsi="Trebuchet MS"/>
          <w:b/>
          <w:bCs/>
          <w:sz w:val="22"/>
          <w:szCs w:val="22"/>
        </w:rPr>
        <w:t xml:space="preserve"> Propunerea financiară</w:t>
      </w:r>
      <w:bookmarkEnd w:id="101"/>
      <w:bookmarkEnd w:id="102"/>
      <w:bookmarkEnd w:id="103"/>
      <w:bookmarkEnd w:id="104"/>
    </w:p>
    <w:p w14:paraId="1A1435C7" w14:textId="77777777" w:rsidR="00813D04" w:rsidRPr="00B90C84" w:rsidRDefault="00813D04" w:rsidP="00813D04">
      <w:pPr>
        <w:pStyle w:val="BodyText"/>
        <w:spacing w:after="0"/>
        <w:rPr>
          <w:rFonts w:ascii="Trebuchet MS" w:hAnsi="Trebuchet MS"/>
        </w:rPr>
      </w:pPr>
    </w:p>
    <w:p w14:paraId="013CCA52" w14:textId="7813E3FC" w:rsidR="00480F14" w:rsidRPr="00B90C84" w:rsidRDefault="00480F14" w:rsidP="004E5709">
      <w:pPr>
        <w:spacing w:after="0" w:line="276" w:lineRule="auto"/>
        <w:jc w:val="both"/>
        <w:rPr>
          <w:rFonts w:ascii="Trebuchet MS" w:hAnsi="Trebuchet MS" w:cs="Trebuchet MS"/>
        </w:rPr>
      </w:pPr>
      <w:r w:rsidRPr="00B90C84">
        <w:rPr>
          <w:rFonts w:ascii="Trebuchet MS" w:hAnsi="Trebuchet MS" w:cs="Trebuchet MS"/>
        </w:rPr>
        <w:t xml:space="preserve">Propunerea financiară va fi prezentată în lei, atât în sumă globală, cu evidențierea separată a TVA, cât și pe fiecare activitate/subactivitate, cu evidențierea unităților de măsură și a valorilor unitare, conform </w:t>
      </w:r>
      <w:r w:rsidR="003C592D" w:rsidRPr="00BD0B43">
        <w:rPr>
          <w:rFonts w:ascii="Trebuchet MS" w:hAnsi="Trebuchet MS" w:cs="Trebuchet MS"/>
        </w:rPr>
        <w:t xml:space="preserve">Formularului </w:t>
      </w:r>
      <w:r w:rsidR="00F36810" w:rsidRPr="00BD0B43">
        <w:rPr>
          <w:rFonts w:ascii="Trebuchet MS" w:hAnsi="Trebuchet MS" w:cs="Trebuchet MS"/>
        </w:rPr>
        <w:t>7 și Formularului 8.</w:t>
      </w:r>
    </w:p>
    <w:p w14:paraId="0EE7F038" w14:textId="57AB3249" w:rsidR="00B446B2" w:rsidRPr="00DD54BE" w:rsidRDefault="00CB029A" w:rsidP="00B90C84">
      <w:pPr>
        <w:pStyle w:val="Heading1"/>
        <w:numPr>
          <w:ilvl w:val="0"/>
          <w:numId w:val="0"/>
        </w:numPr>
        <w:rPr>
          <w:rFonts w:ascii="Trebuchet MS" w:hAnsi="Trebuchet MS"/>
          <w:b/>
          <w:bCs/>
          <w:color w:val="0070C0"/>
          <w:sz w:val="22"/>
          <w:szCs w:val="22"/>
        </w:rPr>
      </w:pPr>
      <w:bookmarkStart w:id="105" w:name="_Toc198553941"/>
      <w:bookmarkStart w:id="106" w:name="_Toc198891272"/>
      <w:r w:rsidRPr="00DD54BE">
        <w:rPr>
          <w:rFonts w:ascii="Trebuchet MS" w:hAnsi="Trebuchet MS"/>
          <w:b/>
          <w:bCs/>
          <w:color w:val="0070C0"/>
          <w:sz w:val="22"/>
          <w:szCs w:val="22"/>
        </w:rPr>
        <w:t>1</w:t>
      </w:r>
      <w:r w:rsidR="0026673C" w:rsidRPr="00DD54BE">
        <w:rPr>
          <w:rFonts w:ascii="Trebuchet MS" w:hAnsi="Trebuchet MS"/>
          <w:b/>
          <w:bCs/>
          <w:color w:val="0070C0"/>
          <w:sz w:val="22"/>
          <w:szCs w:val="22"/>
        </w:rPr>
        <w:t>1</w:t>
      </w:r>
      <w:r w:rsidR="00B446B2" w:rsidRPr="00DD54BE">
        <w:rPr>
          <w:rFonts w:ascii="Trebuchet MS" w:hAnsi="Trebuchet MS"/>
          <w:b/>
          <w:bCs/>
          <w:color w:val="0070C0"/>
          <w:sz w:val="22"/>
          <w:szCs w:val="22"/>
        </w:rPr>
        <w:t>. Cadrul legal care guvernează relația dintre ANPDCA și Contractant</w:t>
      </w:r>
      <w:bookmarkEnd w:id="105"/>
      <w:bookmarkEnd w:id="106"/>
    </w:p>
    <w:p w14:paraId="5840BC9F" w14:textId="77777777" w:rsidR="00434CEC" w:rsidRPr="00B90C84" w:rsidRDefault="00434CEC" w:rsidP="00434CEC">
      <w:pPr>
        <w:pStyle w:val="BodyText"/>
        <w:spacing w:after="0"/>
        <w:rPr>
          <w:rFonts w:ascii="Trebuchet MS" w:hAnsi="Trebuchet MS"/>
        </w:rPr>
      </w:pPr>
    </w:p>
    <w:p w14:paraId="72F74F3C" w14:textId="4ED3DBBA" w:rsidR="00B446B2" w:rsidRPr="00B90C84" w:rsidRDefault="00826C42" w:rsidP="004E5709">
      <w:pPr>
        <w:spacing w:line="276" w:lineRule="auto"/>
        <w:jc w:val="both"/>
        <w:rPr>
          <w:rFonts w:ascii="Trebuchet MS" w:hAnsi="Trebuchet MS"/>
        </w:rPr>
      </w:pPr>
      <w:r w:rsidRPr="00B90C84">
        <w:rPr>
          <w:rFonts w:ascii="Trebuchet MS" w:hAnsi="Trebuchet MS" w:cs="Trebuchet MS"/>
        </w:rPr>
        <w:t>Prestatorul</w:t>
      </w:r>
      <w:r w:rsidR="00B446B2" w:rsidRPr="00B90C84">
        <w:rPr>
          <w:rFonts w:ascii="Trebuchet MS" w:hAnsi="Trebuchet MS" w:cs="Trebuchet MS"/>
        </w:rPr>
        <w:t xml:space="preserve"> va furniza serviciile</w:t>
      </w:r>
      <w:r w:rsidR="00B446B2" w:rsidRPr="00B90C84">
        <w:rPr>
          <w:rFonts w:ascii="Trebuchet MS" w:hAnsi="Trebuchet MS"/>
        </w:rPr>
        <w:t xml:space="preserve"> specifice Contractului având în vedere toate prevederile legale naționale, europene și internaționale relevante existente la momentul semnării Contractului, precum și cele emise ulterior, pe parcursul derulării Contractului, enumerarea următoare nefiind limitativă: </w:t>
      </w:r>
    </w:p>
    <w:tbl>
      <w:tblPr>
        <w:tblW w:w="0" w:type="auto"/>
        <w:jc w:val="center"/>
        <w:tblLayout w:type="fixed"/>
        <w:tblCellMar>
          <w:left w:w="103" w:type="dxa"/>
        </w:tblCellMar>
        <w:tblLook w:val="0000" w:firstRow="0" w:lastRow="0" w:firstColumn="0" w:lastColumn="0" w:noHBand="0" w:noVBand="0"/>
      </w:tblPr>
      <w:tblGrid>
        <w:gridCol w:w="816"/>
        <w:gridCol w:w="8861"/>
      </w:tblGrid>
      <w:tr w:rsidR="00927BCB" w:rsidRPr="00B90C84" w14:paraId="15B996A6" w14:textId="77777777" w:rsidTr="00A6080A">
        <w:trPr>
          <w:trHeight w:val="620"/>
          <w:tblHeader/>
          <w:jc w:val="center"/>
        </w:trPr>
        <w:tc>
          <w:tcPr>
            <w:tcW w:w="816" w:type="dxa"/>
            <w:tcBorders>
              <w:top w:val="single" w:sz="4" w:space="0" w:color="000000"/>
              <w:left w:val="single" w:sz="4" w:space="0" w:color="000000"/>
              <w:bottom w:val="single" w:sz="4" w:space="0" w:color="000000"/>
            </w:tcBorders>
            <w:shd w:val="clear" w:color="auto" w:fill="auto"/>
            <w:vAlign w:val="center"/>
          </w:tcPr>
          <w:p w14:paraId="14A7A829" w14:textId="77777777" w:rsidR="00B446B2" w:rsidRPr="00B90C84" w:rsidRDefault="00B446B2" w:rsidP="004E5709">
            <w:pPr>
              <w:spacing w:after="0" w:line="276" w:lineRule="auto"/>
              <w:jc w:val="both"/>
              <w:rPr>
                <w:rFonts w:ascii="Trebuchet MS" w:hAnsi="Trebuchet MS"/>
              </w:rPr>
            </w:pPr>
            <w:r w:rsidRPr="00B90C84">
              <w:rPr>
                <w:rFonts w:ascii="Trebuchet MS" w:hAnsi="Trebuchet MS" w:cs="Trebuchet MS"/>
                <w:b/>
              </w:rPr>
              <w:t>Nr. crt.</w:t>
            </w:r>
          </w:p>
        </w:tc>
        <w:tc>
          <w:tcPr>
            <w:tcW w:w="8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AEE01" w14:textId="77777777" w:rsidR="00B446B2" w:rsidRPr="00B90C84" w:rsidRDefault="00B446B2" w:rsidP="004E5709">
            <w:pPr>
              <w:spacing w:after="0" w:line="276" w:lineRule="auto"/>
              <w:jc w:val="both"/>
              <w:rPr>
                <w:rFonts w:ascii="Trebuchet MS" w:hAnsi="Trebuchet MS"/>
              </w:rPr>
            </w:pPr>
            <w:r w:rsidRPr="00B90C84">
              <w:rPr>
                <w:rFonts w:ascii="Trebuchet MS" w:hAnsi="Trebuchet MS" w:cs="Trebuchet MS"/>
                <w:b/>
              </w:rPr>
              <w:t>Document</w:t>
            </w:r>
          </w:p>
        </w:tc>
      </w:tr>
      <w:tr w:rsidR="00927BCB" w:rsidRPr="00B90C84" w14:paraId="1814D26B" w14:textId="77777777" w:rsidTr="00A6080A">
        <w:trPr>
          <w:jc w:val="center"/>
        </w:trPr>
        <w:tc>
          <w:tcPr>
            <w:tcW w:w="816" w:type="dxa"/>
            <w:tcBorders>
              <w:top w:val="single" w:sz="4" w:space="0" w:color="000000"/>
              <w:left w:val="single" w:sz="4" w:space="0" w:color="000000"/>
              <w:bottom w:val="single" w:sz="4" w:space="0" w:color="000000"/>
            </w:tcBorders>
            <w:shd w:val="clear" w:color="auto" w:fill="auto"/>
            <w:vAlign w:val="center"/>
          </w:tcPr>
          <w:p w14:paraId="0BD52291" w14:textId="6424AD8E" w:rsidR="00B446B2" w:rsidRPr="00B90C84" w:rsidRDefault="00434CEC" w:rsidP="004E5709">
            <w:pPr>
              <w:spacing w:after="0" w:line="276" w:lineRule="auto"/>
              <w:jc w:val="both"/>
              <w:rPr>
                <w:rFonts w:ascii="Trebuchet MS" w:hAnsi="Trebuchet MS"/>
              </w:rPr>
            </w:pPr>
            <w:r w:rsidRPr="00B90C84">
              <w:rPr>
                <w:rFonts w:ascii="Trebuchet MS" w:hAnsi="Trebuchet MS" w:cs="Trebuchet MS"/>
                <w:b/>
              </w:rPr>
              <w:t>1</w:t>
            </w:r>
          </w:p>
        </w:tc>
        <w:tc>
          <w:tcPr>
            <w:tcW w:w="8861" w:type="dxa"/>
            <w:tcBorders>
              <w:top w:val="single" w:sz="4" w:space="0" w:color="000000"/>
              <w:left w:val="single" w:sz="4" w:space="0" w:color="000000"/>
              <w:bottom w:val="single" w:sz="4" w:space="0" w:color="000000"/>
              <w:right w:val="single" w:sz="4" w:space="0" w:color="000000"/>
            </w:tcBorders>
            <w:shd w:val="clear" w:color="auto" w:fill="auto"/>
          </w:tcPr>
          <w:p w14:paraId="0A9BDA5D" w14:textId="77777777" w:rsidR="00B446B2" w:rsidRPr="00B90C84" w:rsidRDefault="00B446B2" w:rsidP="004E5709">
            <w:pPr>
              <w:spacing w:after="0" w:line="276" w:lineRule="auto"/>
              <w:jc w:val="both"/>
              <w:rPr>
                <w:rFonts w:ascii="Trebuchet MS" w:hAnsi="Trebuchet MS"/>
                <w:highlight w:val="yellow"/>
              </w:rPr>
            </w:pPr>
            <w:r w:rsidRPr="00B90C84">
              <w:rPr>
                <w:rFonts w:ascii="Trebuchet MS" w:hAnsi="Trebuchet MS" w:cs="Trebuchet MS"/>
              </w:rPr>
              <w:t>Strategia națională pentru protecția și promovarea drepturilor copilului "Copii protejați, România sigură" 2023-2027</w:t>
            </w:r>
          </w:p>
        </w:tc>
      </w:tr>
      <w:tr w:rsidR="00927BCB" w:rsidRPr="00B90C84" w14:paraId="0216D648" w14:textId="77777777" w:rsidTr="00A6080A">
        <w:trPr>
          <w:jc w:val="center"/>
        </w:trPr>
        <w:tc>
          <w:tcPr>
            <w:tcW w:w="816" w:type="dxa"/>
            <w:tcBorders>
              <w:top w:val="single" w:sz="4" w:space="0" w:color="000000"/>
              <w:left w:val="single" w:sz="4" w:space="0" w:color="000000"/>
              <w:bottom w:val="single" w:sz="4" w:space="0" w:color="000000"/>
            </w:tcBorders>
            <w:shd w:val="clear" w:color="auto" w:fill="auto"/>
            <w:vAlign w:val="center"/>
          </w:tcPr>
          <w:p w14:paraId="71D901EC" w14:textId="6D23E835" w:rsidR="00B446B2" w:rsidRPr="00B90C84" w:rsidRDefault="00434CEC" w:rsidP="004E5709">
            <w:pPr>
              <w:spacing w:after="0" w:line="276" w:lineRule="auto"/>
              <w:jc w:val="both"/>
              <w:rPr>
                <w:rFonts w:ascii="Trebuchet MS" w:hAnsi="Trebuchet MS"/>
              </w:rPr>
            </w:pPr>
            <w:r w:rsidRPr="00B90C84">
              <w:rPr>
                <w:rFonts w:ascii="Trebuchet MS" w:hAnsi="Trebuchet MS" w:cs="Trebuchet MS"/>
                <w:b/>
              </w:rPr>
              <w:t>2</w:t>
            </w:r>
          </w:p>
        </w:tc>
        <w:tc>
          <w:tcPr>
            <w:tcW w:w="8861" w:type="dxa"/>
            <w:tcBorders>
              <w:top w:val="single" w:sz="4" w:space="0" w:color="000000"/>
              <w:left w:val="single" w:sz="4" w:space="0" w:color="000000"/>
              <w:bottom w:val="single" w:sz="4" w:space="0" w:color="000000"/>
              <w:right w:val="single" w:sz="4" w:space="0" w:color="000000"/>
            </w:tcBorders>
            <w:shd w:val="clear" w:color="auto" w:fill="auto"/>
          </w:tcPr>
          <w:p w14:paraId="2D2BBDA3" w14:textId="77777777" w:rsidR="00B446B2" w:rsidRPr="00B90C84" w:rsidRDefault="00B446B2" w:rsidP="004E5709">
            <w:pPr>
              <w:spacing w:after="0" w:line="276" w:lineRule="auto"/>
              <w:jc w:val="both"/>
              <w:rPr>
                <w:rFonts w:ascii="Trebuchet MS" w:hAnsi="Trebuchet MS"/>
              </w:rPr>
            </w:pPr>
            <w:r w:rsidRPr="00B90C84">
              <w:rPr>
                <w:rFonts w:ascii="Trebuchet MS" w:hAnsi="Trebuchet MS" w:cs="Trebuchet MS"/>
              </w:rPr>
              <w:t>Legea nr. 455/2001 privind semnătura electronică</w:t>
            </w:r>
          </w:p>
        </w:tc>
      </w:tr>
      <w:tr w:rsidR="00927BCB" w:rsidRPr="00B90C84" w14:paraId="61292D20" w14:textId="77777777" w:rsidTr="00A6080A">
        <w:trPr>
          <w:jc w:val="center"/>
        </w:trPr>
        <w:tc>
          <w:tcPr>
            <w:tcW w:w="816" w:type="dxa"/>
            <w:tcBorders>
              <w:top w:val="single" w:sz="4" w:space="0" w:color="000000"/>
              <w:left w:val="single" w:sz="4" w:space="0" w:color="000000"/>
              <w:bottom w:val="single" w:sz="4" w:space="0" w:color="000000"/>
            </w:tcBorders>
            <w:shd w:val="clear" w:color="auto" w:fill="auto"/>
            <w:vAlign w:val="center"/>
          </w:tcPr>
          <w:p w14:paraId="4127473F" w14:textId="55C2F43D" w:rsidR="00B446B2" w:rsidRPr="00B90C84" w:rsidRDefault="00434CEC" w:rsidP="004E5709">
            <w:pPr>
              <w:spacing w:after="0" w:line="276" w:lineRule="auto"/>
              <w:jc w:val="both"/>
              <w:rPr>
                <w:rFonts w:ascii="Trebuchet MS" w:hAnsi="Trebuchet MS"/>
              </w:rPr>
            </w:pPr>
            <w:r w:rsidRPr="00B90C84">
              <w:rPr>
                <w:rFonts w:ascii="Trebuchet MS" w:hAnsi="Trebuchet MS" w:cs="Trebuchet MS"/>
                <w:b/>
              </w:rPr>
              <w:lastRenderedPageBreak/>
              <w:t>3</w:t>
            </w:r>
          </w:p>
        </w:tc>
        <w:tc>
          <w:tcPr>
            <w:tcW w:w="8861" w:type="dxa"/>
            <w:tcBorders>
              <w:top w:val="single" w:sz="4" w:space="0" w:color="000000"/>
              <w:left w:val="single" w:sz="4" w:space="0" w:color="000000"/>
              <w:bottom w:val="single" w:sz="4" w:space="0" w:color="000000"/>
              <w:right w:val="single" w:sz="4" w:space="0" w:color="000000"/>
            </w:tcBorders>
            <w:shd w:val="clear" w:color="auto" w:fill="auto"/>
          </w:tcPr>
          <w:p w14:paraId="1AE5137C" w14:textId="77777777" w:rsidR="00B446B2" w:rsidRPr="00B90C84" w:rsidRDefault="00B446B2" w:rsidP="004E5709">
            <w:pPr>
              <w:spacing w:after="0" w:line="276" w:lineRule="auto"/>
              <w:jc w:val="both"/>
              <w:rPr>
                <w:rFonts w:ascii="Trebuchet MS" w:hAnsi="Trebuchet MS"/>
              </w:rPr>
            </w:pPr>
            <w:r w:rsidRPr="00B90C84">
              <w:rPr>
                <w:rFonts w:ascii="Trebuchet MS" w:hAnsi="Trebuchet MS" w:cs="Trebuchet MS"/>
              </w:rPr>
              <w:t>Hotărârea Guvernului nr. 1259/2001 pentru aprobarea Normei tehnice și metodologice pentru aplicarea Legii nr. 455/2001 privind semnătura electronică, actualizată</w:t>
            </w:r>
          </w:p>
        </w:tc>
      </w:tr>
      <w:tr w:rsidR="00927BCB" w:rsidRPr="00B90C84" w14:paraId="7303D2BA" w14:textId="77777777" w:rsidTr="00A6080A">
        <w:trPr>
          <w:trHeight w:val="539"/>
          <w:jc w:val="center"/>
        </w:trPr>
        <w:tc>
          <w:tcPr>
            <w:tcW w:w="816" w:type="dxa"/>
            <w:tcBorders>
              <w:top w:val="single" w:sz="4" w:space="0" w:color="000000"/>
              <w:left w:val="single" w:sz="4" w:space="0" w:color="000000"/>
              <w:bottom w:val="single" w:sz="4" w:space="0" w:color="000000"/>
            </w:tcBorders>
            <w:shd w:val="clear" w:color="auto" w:fill="auto"/>
            <w:vAlign w:val="center"/>
          </w:tcPr>
          <w:p w14:paraId="03B4FD7E" w14:textId="055592CA" w:rsidR="00B446B2" w:rsidRPr="00B90C84" w:rsidRDefault="00434CEC" w:rsidP="004E5709">
            <w:pPr>
              <w:spacing w:after="0" w:line="276" w:lineRule="auto"/>
              <w:jc w:val="both"/>
              <w:rPr>
                <w:rFonts w:ascii="Trebuchet MS" w:hAnsi="Trebuchet MS"/>
              </w:rPr>
            </w:pPr>
            <w:r w:rsidRPr="00B90C84">
              <w:rPr>
                <w:rFonts w:ascii="Trebuchet MS" w:hAnsi="Trebuchet MS" w:cs="Trebuchet MS"/>
                <w:b/>
              </w:rPr>
              <w:t>4</w:t>
            </w:r>
          </w:p>
        </w:tc>
        <w:tc>
          <w:tcPr>
            <w:tcW w:w="8861" w:type="dxa"/>
            <w:tcBorders>
              <w:top w:val="single" w:sz="4" w:space="0" w:color="000000"/>
              <w:left w:val="single" w:sz="4" w:space="0" w:color="000000"/>
              <w:bottom w:val="single" w:sz="4" w:space="0" w:color="000000"/>
              <w:right w:val="single" w:sz="4" w:space="0" w:color="000000"/>
            </w:tcBorders>
            <w:shd w:val="clear" w:color="auto" w:fill="auto"/>
          </w:tcPr>
          <w:p w14:paraId="516D8E95" w14:textId="77777777" w:rsidR="00B446B2" w:rsidRPr="00B90C84" w:rsidRDefault="00B446B2" w:rsidP="004E5709">
            <w:pPr>
              <w:spacing w:after="0" w:line="276" w:lineRule="auto"/>
              <w:jc w:val="both"/>
              <w:rPr>
                <w:rFonts w:ascii="Trebuchet MS" w:hAnsi="Trebuchet MS"/>
              </w:rPr>
            </w:pPr>
            <w:r w:rsidRPr="00B90C84">
              <w:rPr>
                <w:rFonts w:ascii="Trebuchet MS" w:hAnsi="Trebuchet MS" w:cs="Trebuchet MS"/>
              </w:rPr>
              <w:t>Legea nr. 506/2004 privind prelucrarea datelor cu caracter personal și protecția vieții private în sectorul comunicațiilor electronice</w:t>
            </w:r>
          </w:p>
        </w:tc>
      </w:tr>
      <w:tr w:rsidR="00927BCB" w:rsidRPr="00B90C84" w14:paraId="357E6756" w14:textId="77777777" w:rsidTr="00A6080A">
        <w:trPr>
          <w:trHeight w:val="1070"/>
          <w:jc w:val="center"/>
        </w:trPr>
        <w:tc>
          <w:tcPr>
            <w:tcW w:w="816" w:type="dxa"/>
            <w:tcBorders>
              <w:top w:val="single" w:sz="4" w:space="0" w:color="000000"/>
              <w:left w:val="single" w:sz="4" w:space="0" w:color="000000"/>
              <w:bottom w:val="single" w:sz="4" w:space="0" w:color="000000"/>
            </w:tcBorders>
            <w:shd w:val="clear" w:color="auto" w:fill="auto"/>
            <w:vAlign w:val="center"/>
          </w:tcPr>
          <w:p w14:paraId="74B81949" w14:textId="24FB2A73" w:rsidR="00B446B2" w:rsidRPr="00B90C84" w:rsidRDefault="00434CEC" w:rsidP="004E5709">
            <w:pPr>
              <w:spacing w:after="0" w:line="276" w:lineRule="auto"/>
              <w:jc w:val="both"/>
              <w:rPr>
                <w:rFonts w:ascii="Trebuchet MS" w:hAnsi="Trebuchet MS"/>
              </w:rPr>
            </w:pPr>
            <w:r w:rsidRPr="00B90C84">
              <w:rPr>
                <w:rFonts w:ascii="Trebuchet MS" w:hAnsi="Trebuchet MS" w:cs="Trebuchet MS"/>
                <w:b/>
              </w:rPr>
              <w:t>5</w:t>
            </w:r>
          </w:p>
        </w:tc>
        <w:tc>
          <w:tcPr>
            <w:tcW w:w="8861" w:type="dxa"/>
            <w:tcBorders>
              <w:top w:val="single" w:sz="4" w:space="0" w:color="000000"/>
              <w:left w:val="single" w:sz="4" w:space="0" w:color="000000"/>
              <w:bottom w:val="single" w:sz="4" w:space="0" w:color="000000"/>
              <w:right w:val="single" w:sz="4" w:space="0" w:color="000000"/>
            </w:tcBorders>
            <w:shd w:val="clear" w:color="auto" w:fill="auto"/>
          </w:tcPr>
          <w:p w14:paraId="55AEFF21" w14:textId="77777777" w:rsidR="00B446B2" w:rsidRPr="00B90C84" w:rsidRDefault="00B446B2" w:rsidP="004E5709">
            <w:pPr>
              <w:spacing w:after="0" w:line="276" w:lineRule="auto"/>
              <w:jc w:val="both"/>
              <w:rPr>
                <w:rFonts w:ascii="Trebuchet MS" w:hAnsi="Trebuchet MS"/>
              </w:rPr>
            </w:pPr>
            <w:hyperlink r:id="rId10" w:anchor="_blank" w:history="1">
              <w:r w:rsidRPr="00B90C84">
                <w:rPr>
                  <w:rStyle w:val="Hyperlink"/>
                  <w:rFonts w:ascii="Trebuchet MS" w:eastAsia="Liberation Serif" w:hAnsi="Trebuchet MS" w:cs="Trebuchet MS"/>
                  <w:iCs/>
                  <w:color w:val="auto"/>
                  <w:u w:val="none"/>
                </w:rPr>
                <w:t>Regulamentul (UE) 2016/679</w:t>
              </w:r>
            </w:hyperlink>
            <w:r w:rsidRPr="00B90C84">
              <w:rPr>
                <w:rFonts w:ascii="Trebuchet MS" w:hAnsi="Trebuchet MS" w:cs="Trebuchet MS"/>
                <w:iCs/>
              </w:rPr>
              <w:t> al Parlamentului European și al Consiliului din 27 aprilie 2016 privind protecția persoanelor fizice în ceea ce privește prelucrarea datelor cu caracter personal și privind libera circulație a acestor date și de abrogare a Directivei 95/46/CE (</w:t>
            </w:r>
            <w:r w:rsidRPr="00B90C84">
              <w:rPr>
                <w:rFonts w:ascii="Trebuchet MS" w:hAnsi="Trebuchet MS" w:cs="Trebuchet MS"/>
                <w:bCs/>
                <w:iCs/>
              </w:rPr>
              <w:t>GDPR</w:t>
            </w:r>
            <w:r w:rsidRPr="00B90C84">
              <w:rPr>
                <w:rFonts w:ascii="Trebuchet MS" w:hAnsi="Trebuchet MS" w:cs="Trebuchet MS"/>
                <w:iCs/>
              </w:rPr>
              <w:t>)</w:t>
            </w:r>
          </w:p>
        </w:tc>
      </w:tr>
      <w:tr w:rsidR="00927BCB" w:rsidRPr="00B90C84" w14:paraId="2727B177" w14:textId="77777777" w:rsidTr="00A6080A">
        <w:trPr>
          <w:trHeight w:val="296"/>
          <w:jc w:val="center"/>
        </w:trPr>
        <w:tc>
          <w:tcPr>
            <w:tcW w:w="816" w:type="dxa"/>
            <w:tcBorders>
              <w:top w:val="single" w:sz="4" w:space="0" w:color="000000"/>
              <w:left w:val="single" w:sz="4" w:space="0" w:color="000000"/>
              <w:bottom w:val="single" w:sz="4" w:space="0" w:color="000000"/>
            </w:tcBorders>
            <w:shd w:val="clear" w:color="auto" w:fill="auto"/>
            <w:vAlign w:val="center"/>
          </w:tcPr>
          <w:p w14:paraId="4D4F199F" w14:textId="37918F27" w:rsidR="00B446B2" w:rsidRPr="00B90C84" w:rsidRDefault="00434CEC" w:rsidP="004E5709">
            <w:pPr>
              <w:spacing w:after="0" w:line="276" w:lineRule="auto"/>
              <w:jc w:val="both"/>
              <w:rPr>
                <w:rFonts w:ascii="Trebuchet MS" w:hAnsi="Trebuchet MS"/>
              </w:rPr>
            </w:pPr>
            <w:r w:rsidRPr="00B90C84">
              <w:rPr>
                <w:rFonts w:ascii="Trebuchet MS" w:hAnsi="Trebuchet MS" w:cs="Trebuchet MS"/>
                <w:b/>
              </w:rPr>
              <w:t>6</w:t>
            </w:r>
          </w:p>
        </w:tc>
        <w:tc>
          <w:tcPr>
            <w:tcW w:w="8861" w:type="dxa"/>
            <w:tcBorders>
              <w:top w:val="single" w:sz="4" w:space="0" w:color="000000"/>
              <w:left w:val="single" w:sz="4" w:space="0" w:color="000000"/>
              <w:bottom w:val="single" w:sz="4" w:space="0" w:color="000000"/>
              <w:right w:val="single" w:sz="4" w:space="0" w:color="000000"/>
            </w:tcBorders>
            <w:shd w:val="clear" w:color="auto" w:fill="auto"/>
          </w:tcPr>
          <w:p w14:paraId="6E96B842" w14:textId="77777777" w:rsidR="00B446B2" w:rsidRPr="00B90C84" w:rsidRDefault="00B446B2" w:rsidP="004E5709">
            <w:pPr>
              <w:spacing w:after="0" w:line="276" w:lineRule="auto"/>
              <w:jc w:val="both"/>
              <w:rPr>
                <w:rFonts w:ascii="Trebuchet MS" w:hAnsi="Trebuchet MS"/>
              </w:rPr>
            </w:pPr>
            <w:r w:rsidRPr="00B90C84">
              <w:rPr>
                <w:rFonts w:ascii="Trebuchet MS" w:hAnsi="Trebuchet MS" w:cs="Trebuchet MS"/>
              </w:rPr>
              <w:t>Legea nr. 98/2016 privind achizițiile publice</w:t>
            </w:r>
          </w:p>
        </w:tc>
      </w:tr>
      <w:tr w:rsidR="00927BCB" w:rsidRPr="00B90C84" w14:paraId="0F410B82" w14:textId="77777777" w:rsidTr="00A6080A">
        <w:trPr>
          <w:jc w:val="center"/>
        </w:trPr>
        <w:tc>
          <w:tcPr>
            <w:tcW w:w="816" w:type="dxa"/>
            <w:tcBorders>
              <w:top w:val="single" w:sz="4" w:space="0" w:color="000000"/>
              <w:left w:val="single" w:sz="4" w:space="0" w:color="000000"/>
              <w:bottom w:val="single" w:sz="4" w:space="0" w:color="000000"/>
            </w:tcBorders>
            <w:shd w:val="clear" w:color="auto" w:fill="auto"/>
            <w:vAlign w:val="center"/>
          </w:tcPr>
          <w:p w14:paraId="38CFF4E1" w14:textId="7D3D50A2" w:rsidR="00B446B2" w:rsidRPr="00B90C84" w:rsidRDefault="00434CEC" w:rsidP="004E5709">
            <w:pPr>
              <w:spacing w:after="0" w:line="276" w:lineRule="auto"/>
              <w:jc w:val="both"/>
              <w:rPr>
                <w:rFonts w:ascii="Trebuchet MS" w:hAnsi="Trebuchet MS"/>
              </w:rPr>
            </w:pPr>
            <w:r w:rsidRPr="00B90C84">
              <w:rPr>
                <w:rFonts w:ascii="Trebuchet MS" w:hAnsi="Trebuchet MS" w:cs="Trebuchet MS"/>
                <w:b/>
              </w:rPr>
              <w:t>7</w:t>
            </w:r>
          </w:p>
        </w:tc>
        <w:tc>
          <w:tcPr>
            <w:tcW w:w="8861" w:type="dxa"/>
            <w:tcBorders>
              <w:top w:val="single" w:sz="4" w:space="0" w:color="000000"/>
              <w:left w:val="single" w:sz="4" w:space="0" w:color="000000"/>
              <w:bottom w:val="single" w:sz="4" w:space="0" w:color="000000"/>
              <w:right w:val="single" w:sz="4" w:space="0" w:color="000000"/>
            </w:tcBorders>
            <w:shd w:val="clear" w:color="auto" w:fill="auto"/>
          </w:tcPr>
          <w:p w14:paraId="1CF21CA1" w14:textId="77777777" w:rsidR="00B446B2" w:rsidRPr="00B90C84" w:rsidRDefault="00B446B2" w:rsidP="004E5709">
            <w:pPr>
              <w:spacing w:after="0" w:line="276" w:lineRule="auto"/>
              <w:jc w:val="both"/>
              <w:rPr>
                <w:rFonts w:ascii="Trebuchet MS" w:hAnsi="Trebuchet MS"/>
              </w:rPr>
            </w:pPr>
            <w:r w:rsidRPr="00B90C84">
              <w:rPr>
                <w:rFonts w:ascii="Trebuchet MS" w:hAnsi="Trebuchet MS" w:cs="Trebuchet MS"/>
              </w:rPr>
              <w:t>HG nr. 395/2016 pentru aprobarea Normelor Metodologice de aplicare a prevederilor referitoare la atribuirea Contractului de achiziție publică /acordului-cadru din Legea nr. 98/2016 privind achizițiile publice</w:t>
            </w:r>
          </w:p>
        </w:tc>
      </w:tr>
      <w:tr w:rsidR="00927BCB" w:rsidRPr="00B90C84" w14:paraId="72E872A6" w14:textId="77777777" w:rsidTr="00A6080A">
        <w:trPr>
          <w:jc w:val="center"/>
        </w:trPr>
        <w:tc>
          <w:tcPr>
            <w:tcW w:w="816" w:type="dxa"/>
            <w:tcBorders>
              <w:top w:val="single" w:sz="4" w:space="0" w:color="000000"/>
              <w:left w:val="single" w:sz="4" w:space="0" w:color="000000"/>
              <w:bottom w:val="single" w:sz="4" w:space="0" w:color="000000"/>
            </w:tcBorders>
            <w:shd w:val="clear" w:color="auto" w:fill="auto"/>
            <w:vAlign w:val="center"/>
          </w:tcPr>
          <w:p w14:paraId="4D63247C" w14:textId="47048087" w:rsidR="00B446B2" w:rsidRPr="00B90C84" w:rsidRDefault="00434CEC" w:rsidP="004E5709">
            <w:pPr>
              <w:spacing w:after="0" w:line="276" w:lineRule="auto"/>
              <w:jc w:val="both"/>
              <w:rPr>
                <w:rFonts w:ascii="Trebuchet MS" w:hAnsi="Trebuchet MS"/>
              </w:rPr>
            </w:pPr>
            <w:r w:rsidRPr="00B90C84">
              <w:rPr>
                <w:rFonts w:ascii="Trebuchet MS" w:hAnsi="Trebuchet MS" w:cs="Trebuchet MS"/>
                <w:b/>
              </w:rPr>
              <w:t>8</w:t>
            </w:r>
          </w:p>
        </w:tc>
        <w:tc>
          <w:tcPr>
            <w:tcW w:w="8861" w:type="dxa"/>
            <w:tcBorders>
              <w:top w:val="single" w:sz="4" w:space="0" w:color="000000"/>
              <w:left w:val="single" w:sz="4" w:space="0" w:color="000000"/>
              <w:bottom w:val="single" w:sz="4" w:space="0" w:color="000000"/>
              <w:right w:val="single" w:sz="4" w:space="0" w:color="000000"/>
            </w:tcBorders>
            <w:shd w:val="clear" w:color="auto" w:fill="auto"/>
          </w:tcPr>
          <w:p w14:paraId="6F7B93F8" w14:textId="77777777" w:rsidR="00B446B2" w:rsidRPr="00B90C84" w:rsidRDefault="00B446B2" w:rsidP="004E5709">
            <w:pPr>
              <w:spacing w:after="0" w:line="276" w:lineRule="auto"/>
              <w:jc w:val="both"/>
              <w:rPr>
                <w:rFonts w:ascii="Trebuchet MS" w:hAnsi="Trebuchet MS"/>
              </w:rPr>
            </w:pPr>
            <w:r w:rsidRPr="00B90C84">
              <w:rPr>
                <w:rFonts w:ascii="Trebuchet MS" w:hAnsi="Trebuchet MS" w:cs="Trebuchet MS"/>
              </w:rPr>
              <w:t>Ghidul de identitate vizuală vizibilitate, transparență și comunicare în perioada de programare 2021-2027 (versiunea revizuită octombrie 2023)</w:t>
            </w:r>
          </w:p>
        </w:tc>
      </w:tr>
      <w:tr w:rsidR="001A6ECD" w:rsidRPr="00B90C84" w14:paraId="72210D39" w14:textId="77777777" w:rsidTr="00A6080A">
        <w:trPr>
          <w:jc w:val="center"/>
        </w:trPr>
        <w:tc>
          <w:tcPr>
            <w:tcW w:w="816" w:type="dxa"/>
            <w:tcBorders>
              <w:top w:val="single" w:sz="4" w:space="0" w:color="000000"/>
              <w:left w:val="single" w:sz="4" w:space="0" w:color="000000"/>
              <w:bottom w:val="single" w:sz="4" w:space="0" w:color="000000"/>
            </w:tcBorders>
            <w:shd w:val="clear" w:color="auto" w:fill="auto"/>
            <w:vAlign w:val="center"/>
          </w:tcPr>
          <w:p w14:paraId="7368A78B" w14:textId="3F1ED1E2" w:rsidR="001A6ECD" w:rsidRPr="00E823AC" w:rsidRDefault="001A6ECD" w:rsidP="004E5709">
            <w:pPr>
              <w:spacing w:after="0" w:line="276" w:lineRule="auto"/>
              <w:jc w:val="both"/>
              <w:rPr>
                <w:rFonts w:ascii="Trebuchet MS" w:hAnsi="Trebuchet MS" w:cs="Trebuchet MS"/>
                <w:b/>
              </w:rPr>
            </w:pPr>
            <w:r w:rsidRPr="00E823AC">
              <w:rPr>
                <w:rFonts w:ascii="Trebuchet MS" w:hAnsi="Trebuchet MS" w:cs="Trebuchet MS"/>
                <w:b/>
              </w:rPr>
              <w:t>9</w:t>
            </w:r>
          </w:p>
        </w:tc>
        <w:tc>
          <w:tcPr>
            <w:tcW w:w="8861" w:type="dxa"/>
            <w:tcBorders>
              <w:top w:val="single" w:sz="4" w:space="0" w:color="000000"/>
              <w:left w:val="single" w:sz="4" w:space="0" w:color="000000"/>
              <w:bottom w:val="single" w:sz="4" w:space="0" w:color="000000"/>
              <w:right w:val="single" w:sz="4" w:space="0" w:color="000000"/>
            </w:tcBorders>
            <w:shd w:val="clear" w:color="auto" w:fill="auto"/>
          </w:tcPr>
          <w:p w14:paraId="10F06A0C" w14:textId="49DFACC2" w:rsidR="001A6ECD" w:rsidRPr="00E823AC" w:rsidRDefault="001A6ECD" w:rsidP="004E5709">
            <w:pPr>
              <w:spacing w:after="0" w:line="276" w:lineRule="auto"/>
              <w:jc w:val="both"/>
              <w:rPr>
                <w:rFonts w:ascii="Trebuchet MS" w:hAnsi="Trebuchet MS" w:cs="Trebuchet MS"/>
              </w:rPr>
            </w:pPr>
            <w:r w:rsidRPr="00E823AC">
              <w:rPr>
                <w:rFonts w:ascii="Trebuchet MS" w:hAnsi="Trebuchet MS" w:cs="Trebuchet MS"/>
              </w:rPr>
              <w:t>Legea nr. 139/2022 pentru aprobarea Ordonanţei de urgenţă a Guvernului nr. 120/2021 privind administrarea, funcţionarea şi implementarea sistemului naţional privind factura electronică RO e-Factura şi factura electronică în România, precum şi pentru completarea Ordonanţei Guvernului nr. 78/2000 privind omologarea, eliberarea cărţii de identitate a vehiculului şi certificarea autenticităţii vehiculelor rutiere în vederea introducerii pe piaţă, punerii la dispoziţie pe piaţă, înmatriculării sau înregistrării în România, precum şi supravegherea pieţei pentru acestea</w:t>
            </w:r>
          </w:p>
        </w:tc>
      </w:tr>
    </w:tbl>
    <w:p w14:paraId="724D3748" w14:textId="04064877" w:rsidR="00826C42" w:rsidRPr="00AB6F4F" w:rsidRDefault="00CB029A" w:rsidP="004E1D9A">
      <w:pPr>
        <w:pStyle w:val="Heading1"/>
        <w:numPr>
          <w:ilvl w:val="0"/>
          <w:numId w:val="0"/>
        </w:numPr>
        <w:spacing w:line="276" w:lineRule="auto"/>
        <w:rPr>
          <w:rFonts w:ascii="Trebuchet MS" w:hAnsi="Trebuchet MS"/>
          <w:b/>
          <w:bCs/>
          <w:sz w:val="22"/>
          <w:szCs w:val="22"/>
        </w:rPr>
      </w:pPr>
      <w:bookmarkStart w:id="107" w:name="_Toc198553308"/>
      <w:bookmarkStart w:id="108" w:name="_Toc198553942"/>
      <w:bookmarkStart w:id="109" w:name="_Toc198891273"/>
      <w:r w:rsidRPr="00AB6F4F">
        <w:rPr>
          <w:rFonts w:ascii="Trebuchet MS" w:hAnsi="Trebuchet MS"/>
          <w:b/>
          <w:bCs/>
          <w:sz w:val="22"/>
          <w:szCs w:val="22"/>
        </w:rPr>
        <w:t>1</w:t>
      </w:r>
      <w:r w:rsidR="0026673C" w:rsidRPr="00AB6F4F">
        <w:rPr>
          <w:rFonts w:ascii="Trebuchet MS" w:hAnsi="Trebuchet MS"/>
          <w:b/>
          <w:bCs/>
          <w:sz w:val="22"/>
          <w:szCs w:val="22"/>
        </w:rPr>
        <w:t>2</w:t>
      </w:r>
      <w:r w:rsidR="00826C42" w:rsidRPr="00AB6F4F">
        <w:rPr>
          <w:rFonts w:ascii="Trebuchet MS" w:hAnsi="Trebuchet MS"/>
          <w:b/>
          <w:bCs/>
          <w:sz w:val="22"/>
          <w:szCs w:val="22"/>
        </w:rPr>
        <w:t>. Managementul/Gestionarea contractului</w:t>
      </w:r>
      <w:bookmarkEnd w:id="107"/>
      <w:bookmarkEnd w:id="108"/>
      <w:bookmarkEnd w:id="109"/>
      <w:r w:rsidR="00826C42" w:rsidRPr="00AB6F4F">
        <w:rPr>
          <w:rFonts w:ascii="Trebuchet MS" w:hAnsi="Trebuchet MS"/>
          <w:b/>
          <w:bCs/>
          <w:sz w:val="22"/>
          <w:szCs w:val="22"/>
        </w:rPr>
        <w:t xml:space="preserve"> </w:t>
      </w:r>
    </w:p>
    <w:p w14:paraId="1886C48F" w14:textId="77777777" w:rsidR="00E000C5" w:rsidRPr="00B90C84" w:rsidRDefault="00E000C5" w:rsidP="004E1D9A">
      <w:pPr>
        <w:pStyle w:val="BodyText"/>
        <w:spacing w:after="0" w:line="276" w:lineRule="auto"/>
        <w:rPr>
          <w:rFonts w:ascii="Trebuchet MS" w:hAnsi="Trebuchet MS"/>
        </w:rPr>
      </w:pPr>
    </w:p>
    <w:p w14:paraId="174EB733" w14:textId="3A4065F3" w:rsidR="00826C42" w:rsidRPr="00B90C84" w:rsidRDefault="00826C42" w:rsidP="004E1D9A">
      <w:pPr>
        <w:autoSpaceDE w:val="0"/>
        <w:autoSpaceDN w:val="0"/>
        <w:adjustRightInd w:val="0"/>
        <w:spacing w:after="0" w:line="276" w:lineRule="auto"/>
        <w:jc w:val="both"/>
        <w:rPr>
          <w:rFonts w:ascii="Trebuchet MS" w:eastAsiaTheme="minorEastAsia" w:hAnsi="Trebuchet MS" w:cs="Arial-BoldMT"/>
          <w:bCs/>
        </w:rPr>
      </w:pPr>
      <w:r w:rsidRPr="00B90C84">
        <w:rPr>
          <w:rFonts w:ascii="Trebuchet MS" w:eastAsiaTheme="minorEastAsia" w:hAnsi="Trebuchet MS" w:cs="Arial-BoldMT"/>
          <w:bCs/>
        </w:rPr>
        <w:t xml:space="preserve">Pentru buna desfăşurare a activităţilor şi atingerea rezultatelor proiectului, Prestatorul va colabora permanent cu echipa de implementare din partea </w:t>
      </w:r>
      <w:r w:rsidR="006F36CC">
        <w:rPr>
          <w:rFonts w:ascii="Trebuchet MS" w:eastAsiaTheme="minorEastAsia" w:hAnsi="Trebuchet MS" w:cs="Arial-BoldMT"/>
          <w:bCs/>
        </w:rPr>
        <w:t>Autorității contractante</w:t>
      </w:r>
      <w:r w:rsidRPr="00B90C84">
        <w:rPr>
          <w:rFonts w:ascii="Trebuchet MS" w:eastAsiaTheme="minorEastAsia" w:hAnsi="Trebuchet MS" w:cs="Arial-BoldMT"/>
          <w:bCs/>
        </w:rPr>
        <w:t>.</w:t>
      </w:r>
    </w:p>
    <w:p w14:paraId="41D6E4B0" w14:textId="60B35DAE" w:rsidR="00826C42" w:rsidRPr="00B90C84" w:rsidRDefault="00826C42" w:rsidP="004E1D9A">
      <w:pPr>
        <w:autoSpaceDE w:val="0"/>
        <w:autoSpaceDN w:val="0"/>
        <w:adjustRightInd w:val="0"/>
        <w:spacing w:after="0" w:line="276" w:lineRule="auto"/>
        <w:jc w:val="both"/>
        <w:rPr>
          <w:rFonts w:ascii="Trebuchet MS" w:eastAsiaTheme="minorEastAsia" w:hAnsi="Trebuchet MS" w:cs="Arial-BoldMT"/>
          <w:bCs/>
        </w:rPr>
      </w:pPr>
      <w:r w:rsidRPr="00B90C84">
        <w:rPr>
          <w:rFonts w:ascii="Trebuchet MS" w:eastAsiaTheme="minorEastAsia" w:hAnsi="Trebuchet MS" w:cs="Arial-BoldMT"/>
          <w:bCs/>
        </w:rPr>
        <w:t xml:space="preserve">În termen de 3 zile lucrătoare de la data semnării contractului, va fi organizată o întâlnire de lucru, la sediul </w:t>
      </w:r>
      <w:r w:rsidR="006F36CC">
        <w:rPr>
          <w:rFonts w:ascii="Trebuchet MS" w:eastAsiaTheme="minorEastAsia" w:hAnsi="Trebuchet MS" w:cs="Arial-BoldMT"/>
          <w:bCs/>
        </w:rPr>
        <w:t>Autorității contractante</w:t>
      </w:r>
      <w:r w:rsidRPr="00B90C84">
        <w:rPr>
          <w:rFonts w:ascii="Trebuchet MS" w:eastAsiaTheme="minorEastAsia" w:hAnsi="Trebuchet MS" w:cs="Arial-BoldMT"/>
          <w:bCs/>
        </w:rPr>
        <w:t xml:space="preserve">, la care vor participa reprezentanţi ai </w:t>
      </w:r>
      <w:r w:rsidR="006F36CC">
        <w:rPr>
          <w:rFonts w:ascii="Trebuchet MS" w:eastAsiaTheme="minorEastAsia" w:hAnsi="Trebuchet MS" w:cs="Arial-BoldMT"/>
          <w:bCs/>
        </w:rPr>
        <w:t>Autorității contractante</w:t>
      </w:r>
      <w:r w:rsidRPr="00B90C84">
        <w:rPr>
          <w:rFonts w:ascii="Trebuchet MS" w:eastAsiaTheme="minorEastAsia" w:hAnsi="Trebuchet MS" w:cs="Arial-BoldMT"/>
          <w:bCs/>
        </w:rPr>
        <w:t xml:space="preserve"> (membri din echipa de proiect) şi ai Prestatorului. </w:t>
      </w:r>
    </w:p>
    <w:p w14:paraId="6C100083" w14:textId="77777777" w:rsidR="00826C42" w:rsidRPr="00B90C84" w:rsidRDefault="00826C42" w:rsidP="004E1D9A">
      <w:pPr>
        <w:autoSpaceDE w:val="0"/>
        <w:autoSpaceDN w:val="0"/>
        <w:adjustRightInd w:val="0"/>
        <w:spacing w:after="0" w:line="276" w:lineRule="auto"/>
        <w:jc w:val="both"/>
        <w:rPr>
          <w:rFonts w:ascii="Trebuchet MS" w:eastAsiaTheme="minorEastAsia" w:hAnsi="Trebuchet MS" w:cs="Arial-BoldMT"/>
          <w:bCs/>
        </w:rPr>
      </w:pPr>
      <w:r w:rsidRPr="00B90C84">
        <w:rPr>
          <w:rFonts w:ascii="Trebuchet MS" w:eastAsiaTheme="minorEastAsia" w:hAnsi="Trebuchet MS" w:cs="Arial-BoldMT"/>
          <w:bCs/>
        </w:rPr>
        <w:t>În cadrul acestei întâlniri vor fi stabilite următoarele:</w:t>
      </w:r>
    </w:p>
    <w:p w14:paraId="4E81D021" w14:textId="77777777" w:rsidR="0028418A" w:rsidRPr="00B90C84" w:rsidRDefault="00826C42" w:rsidP="00C422D6">
      <w:pPr>
        <w:pStyle w:val="ListParagraph"/>
        <w:numPr>
          <w:ilvl w:val="0"/>
          <w:numId w:val="21"/>
        </w:numPr>
        <w:autoSpaceDE w:val="0"/>
        <w:autoSpaceDN w:val="0"/>
        <w:adjustRightInd w:val="0"/>
        <w:spacing w:after="0" w:line="276" w:lineRule="auto"/>
        <w:ind w:left="180" w:firstLine="0"/>
        <w:jc w:val="both"/>
        <w:rPr>
          <w:rFonts w:ascii="Trebuchet MS" w:eastAsiaTheme="minorEastAsia" w:hAnsi="Trebuchet MS" w:cs="Arial-BoldMT"/>
          <w:bCs/>
        </w:rPr>
      </w:pPr>
      <w:r w:rsidRPr="00B90C84">
        <w:rPr>
          <w:rFonts w:ascii="Trebuchet MS" w:eastAsiaTheme="minorEastAsia" w:hAnsi="Trebuchet MS" w:cs="Arial-BoldMT"/>
          <w:bCs/>
        </w:rPr>
        <w:t>principiile de comunicare reciprocă;</w:t>
      </w:r>
    </w:p>
    <w:p w14:paraId="017D5663" w14:textId="77777777" w:rsidR="0028418A" w:rsidRPr="00B90C84" w:rsidRDefault="00826C42" w:rsidP="00C422D6">
      <w:pPr>
        <w:pStyle w:val="ListParagraph"/>
        <w:numPr>
          <w:ilvl w:val="0"/>
          <w:numId w:val="21"/>
        </w:numPr>
        <w:autoSpaceDE w:val="0"/>
        <w:autoSpaceDN w:val="0"/>
        <w:adjustRightInd w:val="0"/>
        <w:spacing w:after="0" w:line="276" w:lineRule="auto"/>
        <w:ind w:left="180" w:firstLine="0"/>
        <w:jc w:val="both"/>
        <w:rPr>
          <w:rFonts w:ascii="Trebuchet MS" w:eastAsiaTheme="minorEastAsia" w:hAnsi="Trebuchet MS" w:cs="Arial-BoldMT"/>
          <w:bCs/>
        </w:rPr>
      </w:pPr>
      <w:r w:rsidRPr="00B90C84">
        <w:rPr>
          <w:rFonts w:ascii="Trebuchet MS" w:eastAsiaTheme="minorEastAsia" w:hAnsi="Trebuchet MS" w:cs="Arial-BoldMT"/>
          <w:bCs/>
        </w:rPr>
        <w:t>calendarul de desfăşurare a activităţilor;</w:t>
      </w:r>
    </w:p>
    <w:p w14:paraId="230E7F75" w14:textId="77777777" w:rsidR="0028418A" w:rsidRPr="00B90C84" w:rsidRDefault="00826C42" w:rsidP="00C422D6">
      <w:pPr>
        <w:pStyle w:val="ListParagraph"/>
        <w:numPr>
          <w:ilvl w:val="0"/>
          <w:numId w:val="21"/>
        </w:numPr>
        <w:autoSpaceDE w:val="0"/>
        <w:autoSpaceDN w:val="0"/>
        <w:adjustRightInd w:val="0"/>
        <w:spacing w:after="0" w:line="276" w:lineRule="auto"/>
        <w:ind w:left="180" w:firstLine="0"/>
        <w:jc w:val="both"/>
        <w:rPr>
          <w:rFonts w:ascii="Trebuchet MS" w:eastAsiaTheme="minorEastAsia" w:hAnsi="Trebuchet MS" w:cs="Arial-BoldMT"/>
          <w:bCs/>
        </w:rPr>
      </w:pPr>
      <w:r w:rsidRPr="00B90C84">
        <w:rPr>
          <w:rFonts w:ascii="Trebuchet MS" w:eastAsiaTheme="minorEastAsia" w:hAnsi="Trebuchet MS" w:cs="Arial-BoldMT"/>
          <w:bCs/>
        </w:rPr>
        <w:t>detaliile privind colaborarea;</w:t>
      </w:r>
    </w:p>
    <w:p w14:paraId="529B71A6" w14:textId="77777777" w:rsidR="0028418A" w:rsidRPr="00B90C84" w:rsidRDefault="00826C42" w:rsidP="00C422D6">
      <w:pPr>
        <w:pStyle w:val="ListParagraph"/>
        <w:numPr>
          <w:ilvl w:val="0"/>
          <w:numId w:val="21"/>
        </w:numPr>
        <w:autoSpaceDE w:val="0"/>
        <w:autoSpaceDN w:val="0"/>
        <w:adjustRightInd w:val="0"/>
        <w:spacing w:after="0" w:line="276" w:lineRule="auto"/>
        <w:ind w:left="180" w:firstLine="0"/>
        <w:jc w:val="both"/>
        <w:rPr>
          <w:rFonts w:ascii="Trebuchet MS" w:eastAsiaTheme="minorEastAsia" w:hAnsi="Trebuchet MS" w:cs="Arial-BoldMT"/>
          <w:bCs/>
        </w:rPr>
      </w:pPr>
      <w:r w:rsidRPr="00B90C84">
        <w:rPr>
          <w:rFonts w:ascii="Trebuchet MS" w:eastAsiaTheme="minorEastAsia" w:hAnsi="Trebuchet MS" w:cs="Arial-BoldMT"/>
          <w:bCs/>
        </w:rPr>
        <w:t>modelele de procese-verbale;</w:t>
      </w:r>
    </w:p>
    <w:p w14:paraId="55E62ED3" w14:textId="77777777" w:rsidR="0028418A" w:rsidRPr="00B90C84" w:rsidRDefault="00826C42" w:rsidP="00C422D6">
      <w:pPr>
        <w:pStyle w:val="ListParagraph"/>
        <w:numPr>
          <w:ilvl w:val="0"/>
          <w:numId w:val="21"/>
        </w:numPr>
        <w:autoSpaceDE w:val="0"/>
        <w:autoSpaceDN w:val="0"/>
        <w:adjustRightInd w:val="0"/>
        <w:spacing w:after="0" w:line="276" w:lineRule="auto"/>
        <w:ind w:left="180" w:firstLine="0"/>
        <w:jc w:val="both"/>
        <w:rPr>
          <w:rFonts w:ascii="Trebuchet MS" w:eastAsiaTheme="minorEastAsia" w:hAnsi="Trebuchet MS" w:cs="Arial-BoldMT"/>
          <w:bCs/>
        </w:rPr>
      </w:pPr>
      <w:r w:rsidRPr="00B90C84">
        <w:rPr>
          <w:rFonts w:ascii="Trebuchet MS" w:eastAsiaTheme="minorEastAsia" w:hAnsi="Trebuchet MS" w:cs="Arial-BoldMT"/>
          <w:bCs/>
        </w:rPr>
        <w:t>planurile de acţiune în cazul apariţiei unor probleme;</w:t>
      </w:r>
    </w:p>
    <w:p w14:paraId="6E410CDB" w14:textId="09BAD6C9" w:rsidR="00826C42" w:rsidRPr="00B90C84" w:rsidRDefault="00826C42" w:rsidP="00C422D6">
      <w:pPr>
        <w:pStyle w:val="ListParagraph"/>
        <w:numPr>
          <w:ilvl w:val="0"/>
          <w:numId w:val="21"/>
        </w:numPr>
        <w:autoSpaceDE w:val="0"/>
        <w:autoSpaceDN w:val="0"/>
        <w:adjustRightInd w:val="0"/>
        <w:spacing w:after="0" w:line="276" w:lineRule="auto"/>
        <w:ind w:left="180" w:firstLine="0"/>
        <w:jc w:val="both"/>
        <w:rPr>
          <w:rFonts w:ascii="Trebuchet MS" w:eastAsiaTheme="minorEastAsia" w:hAnsi="Trebuchet MS" w:cs="Arial-BoldMT"/>
          <w:bCs/>
        </w:rPr>
      </w:pPr>
      <w:r w:rsidRPr="00B90C84">
        <w:rPr>
          <w:rFonts w:ascii="Trebuchet MS" w:eastAsiaTheme="minorEastAsia" w:hAnsi="Trebuchet MS" w:cs="Arial-BoldMT"/>
          <w:bCs/>
        </w:rPr>
        <w:t xml:space="preserve">alte detalii logistice şi </w:t>
      </w:r>
      <w:r w:rsidR="00C76481" w:rsidRPr="00B90C84">
        <w:rPr>
          <w:rFonts w:ascii="Trebuchet MS" w:eastAsiaTheme="minorEastAsia" w:hAnsi="Trebuchet MS" w:cs="Arial-BoldMT"/>
          <w:bCs/>
        </w:rPr>
        <w:t>organiza</w:t>
      </w:r>
      <w:r w:rsidR="00C76481">
        <w:rPr>
          <w:rFonts w:ascii="Trebuchet MS" w:eastAsiaTheme="minorEastAsia" w:hAnsi="Trebuchet MS" w:cs="Arial-BoldMT"/>
          <w:bCs/>
        </w:rPr>
        <w:t>torice</w:t>
      </w:r>
      <w:r w:rsidRPr="00B90C84">
        <w:rPr>
          <w:rFonts w:ascii="Trebuchet MS" w:eastAsiaTheme="minorEastAsia" w:hAnsi="Trebuchet MS" w:cs="Arial-BoldMT"/>
          <w:bCs/>
        </w:rPr>
        <w:t>.</w:t>
      </w:r>
    </w:p>
    <w:p w14:paraId="5D58342C" w14:textId="77777777" w:rsidR="00CB029A" w:rsidRPr="00B90C84" w:rsidRDefault="00CB029A" w:rsidP="004E1D9A">
      <w:pPr>
        <w:autoSpaceDE w:val="0"/>
        <w:autoSpaceDN w:val="0"/>
        <w:adjustRightInd w:val="0"/>
        <w:spacing w:after="0" w:line="276" w:lineRule="auto"/>
        <w:jc w:val="both"/>
        <w:rPr>
          <w:rFonts w:ascii="Trebuchet MS" w:eastAsiaTheme="minorEastAsia" w:hAnsi="Trebuchet MS" w:cs="Arial-BoldMT"/>
          <w:bCs/>
        </w:rPr>
      </w:pPr>
    </w:p>
    <w:p w14:paraId="11B0EAFC" w14:textId="6504DC3E" w:rsidR="00CB029A" w:rsidRPr="001D77BD" w:rsidRDefault="00CB029A" w:rsidP="004E1D9A">
      <w:pPr>
        <w:spacing w:after="0" w:line="276" w:lineRule="auto"/>
        <w:jc w:val="both"/>
        <w:rPr>
          <w:rFonts w:ascii="Trebuchet MS" w:hAnsi="Trebuchet MS" w:cs="Calibri"/>
        </w:rPr>
      </w:pPr>
      <w:r w:rsidRPr="001D77BD">
        <w:rPr>
          <w:rFonts w:ascii="Trebuchet MS" w:hAnsi="Trebuchet MS" w:cs="Calibri"/>
          <w:b/>
          <w:bCs/>
        </w:rPr>
        <w:lastRenderedPageBreak/>
        <w:t>Garanţia de bună execuţie a contractului</w:t>
      </w:r>
      <w:r w:rsidRPr="001D77BD">
        <w:rPr>
          <w:rFonts w:ascii="Trebuchet MS" w:hAnsi="Trebuchet MS" w:cs="Calibri"/>
        </w:rPr>
        <w:t xml:space="preserve"> va fi constituita de către prestator în termen de maximum 5 zile lucrătoare de la data semnării contractului de către ambele părţi, în cuantum de </w:t>
      </w:r>
      <w:r w:rsidR="003449DF">
        <w:rPr>
          <w:rFonts w:ascii="Trebuchet MS" w:hAnsi="Trebuchet MS" w:cs="Calibri"/>
        </w:rPr>
        <w:t>6</w:t>
      </w:r>
      <w:r w:rsidRPr="00E06F43">
        <w:rPr>
          <w:rFonts w:ascii="Trebuchet MS" w:hAnsi="Trebuchet MS" w:cs="Calibri"/>
        </w:rPr>
        <w:t>%</w:t>
      </w:r>
      <w:r w:rsidRPr="001D77BD">
        <w:rPr>
          <w:rFonts w:ascii="Trebuchet MS" w:hAnsi="Trebuchet MS" w:cs="Calibri"/>
        </w:rPr>
        <w:t xml:space="preserve"> din valoarea contractului.</w:t>
      </w:r>
    </w:p>
    <w:p w14:paraId="4B337AD2" w14:textId="77777777" w:rsidR="00CB029A" w:rsidRPr="00B90C84" w:rsidRDefault="00CB029A" w:rsidP="004E1D9A">
      <w:pPr>
        <w:spacing w:after="0" w:line="276" w:lineRule="auto"/>
        <w:jc w:val="both"/>
        <w:rPr>
          <w:rFonts w:ascii="Trebuchet MS" w:hAnsi="Trebuchet MS" w:cs="Calibri"/>
          <w:highlight w:val="yellow"/>
        </w:rPr>
      </w:pPr>
    </w:p>
    <w:p w14:paraId="10FBA9C0" w14:textId="53F9CE6D" w:rsidR="00CB029A" w:rsidRDefault="00CB029A" w:rsidP="004E1D9A">
      <w:pPr>
        <w:spacing w:after="0" w:line="276" w:lineRule="auto"/>
        <w:jc w:val="both"/>
        <w:rPr>
          <w:rFonts w:ascii="Trebuchet MS" w:hAnsi="Trebuchet MS" w:cs="Calibri"/>
        </w:rPr>
      </w:pPr>
      <w:r w:rsidRPr="001D77BD">
        <w:rPr>
          <w:rFonts w:ascii="Trebuchet MS" w:hAnsi="Trebuchet MS" w:cs="Calibri"/>
        </w:rPr>
        <w:t xml:space="preserve">În situația în care Prestatorul nu constituie garanția de bună execuție în termenul prevăzut mai sus, Autoritatea Contractantă va rezilia contractul încheiat cu acesta și va încheia un nou contract cu </w:t>
      </w:r>
      <w:r w:rsidR="007D7527">
        <w:rPr>
          <w:rFonts w:ascii="Trebuchet MS" w:hAnsi="Trebuchet MS" w:cs="Calibri"/>
        </w:rPr>
        <w:t>Ofertantul</w:t>
      </w:r>
      <w:r w:rsidRPr="001D77BD">
        <w:rPr>
          <w:rFonts w:ascii="Trebuchet MS" w:hAnsi="Trebuchet MS" w:cs="Calibri"/>
        </w:rPr>
        <w:t xml:space="preserve"> ofertant clasat pe locul 2, conform Raportului Procedurii.</w:t>
      </w:r>
    </w:p>
    <w:p w14:paraId="6FBFEEF6" w14:textId="77777777" w:rsidR="00EE3904" w:rsidRPr="001D77BD" w:rsidRDefault="00EE3904" w:rsidP="004E1D9A">
      <w:pPr>
        <w:spacing w:after="0" w:line="276" w:lineRule="auto"/>
        <w:jc w:val="both"/>
        <w:rPr>
          <w:rFonts w:ascii="Trebuchet MS" w:hAnsi="Trebuchet MS" w:cs="Calibri"/>
        </w:rPr>
      </w:pPr>
    </w:p>
    <w:p w14:paraId="21ABEDF6" w14:textId="11640E12" w:rsidR="00CB029A" w:rsidRPr="00862F58" w:rsidRDefault="00CB029A" w:rsidP="004E1D9A">
      <w:pPr>
        <w:spacing w:after="0" w:line="276" w:lineRule="auto"/>
        <w:jc w:val="both"/>
        <w:rPr>
          <w:rFonts w:ascii="Trebuchet MS" w:hAnsi="Trebuchet MS" w:cs="Calibri"/>
          <w:iCs/>
        </w:rPr>
      </w:pPr>
      <w:r w:rsidRPr="00862F58">
        <w:rPr>
          <w:rFonts w:ascii="Trebuchet MS" w:hAnsi="Trebuchet MS" w:cs="Calibri"/>
          <w:iCs/>
        </w:rPr>
        <w:t>Managementul contractului include o componentă de management și o componentă administrativă – de administrare efectivă a Contractului și presupune coordonarea continuă, monitorizarea și controlul tuturor activităților și rezultatelor realizate de Contractant, având ca date de intrare:</w:t>
      </w:r>
    </w:p>
    <w:p w14:paraId="5BD4CD95" w14:textId="77777777" w:rsidR="00CB029A" w:rsidRPr="00862F58" w:rsidRDefault="00CB029A" w:rsidP="00C422D6">
      <w:pPr>
        <w:pStyle w:val="ListParagraph"/>
        <w:numPr>
          <w:ilvl w:val="0"/>
          <w:numId w:val="27"/>
        </w:numPr>
        <w:tabs>
          <w:tab w:val="left" w:pos="360"/>
        </w:tabs>
        <w:spacing w:after="0" w:line="276" w:lineRule="auto"/>
        <w:ind w:left="360" w:firstLine="0"/>
        <w:jc w:val="both"/>
        <w:rPr>
          <w:rFonts w:ascii="Trebuchet MS" w:hAnsi="Trebuchet MS" w:cs="Calibri"/>
          <w:iCs/>
        </w:rPr>
      </w:pPr>
      <w:r w:rsidRPr="00862F58">
        <w:rPr>
          <w:rFonts w:ascii="Trebuchet MS" w:hAnsi="Trebuchet MS" w:cs="Calibri"/>
          <w:iCs/>
        </w:rPr>
        <w:t xml:space="preserve">Planul de lucru al activităților acceptat de părți, </w:t>
      </w:r>
    </w:p>
    <w:p w14:paraId="0DDFB775" w14:textId="69D43697" w:rsidR="00CB029A" w:rsidRPr="00862F58" w:rsidRDefault="00CB029A" w:rsidP="00C422D6">
      <w:pPr>
        <w:pStyle w:val="ListParagraph"/>
        <w:numPr>
          <w:ilvl w:val="0"/>
          <w:numId w:val="27"/>
        </w:numPr>
        <w:tabs>
          <w:tab w:val="left" w:pos="360"/>
        </w:tabs>
        <w:spacing w:after="0" w:line="276" w:lineRule="auto"/>
        <w:ind w:left="360" w:firstLine="0"/>
        <w:jc w:val="both"/>
        <w:rPr>
          <w:rFonts w:ascii="Trebuchet MS" w:hAnsi="Trebuchet MS" w:cs="Calibri"/>
          <w:iCs/>
        </w:rPr>
      </w:pPr>
      <w:r w:rsidRPr="00862F58">
        <w:rPr>
          <w:rFonts w:ascii="Trebuchet MS" w:hAnsi="Trebuchet MS" w:cs="Calibri"/>
          <w:iCs/>
        </w:rPr>
        <w:t>Informații despre implicarea efectivă a terților susținători cu resursele puse la dispoziție</w:t>
      </w:r>
      <w:r w:rsidR="002761CE">
        <w:rPr>
          <w:rFonts w:ascii="Trebuchet MS" w:hAnsi="Trebuchet MS" w:cs="Calibri"/>
          <w:iCs/>
        </w:rPr>
        <w:t>,</w:t>
      </w:r>
    </w:p>
    <w:p w14:paraId="5A8DAD50" w14:textId="4C36F93E" w:rsidR="00CB029A" w:rsidRPr="00862F58" w:rsidRDefault="00CB029A" w:rsidP="00C422D6">
      <w:pPr>
        <w:pStyle w:val="ListParagraph"/>
        <w:numPr>
          <w:ilvl w:val="0"/>
          <w:numId w:val="27"/>
        </w:numPr>
        <w:tabs>
          <w:tab w:val="left" w:pos="720"/>
        </w:tabs>
        <w:spacing w:after="0" w:line="276" w:lineRule="auto"/>
        <w:ind w:left="720"/>
        <w:jc w:val="both"/>
        <w:rPr>
          <w:rFonts w:ascii="Trebuchet MS" w:hAnsi="Trebuchet MS" w:cs="Calibri"/>
          <w:iCs/>
        </w:rPr>
      </w:pPr>
      <w:r w:rsidRPr="00862F58">
        <w:rPr>
          <w:rFonts w:ascii="Trebuchet MS" w:hAnsi="Trebuchet MS" w:cs="Calibri"/>
          <w:iCs/>
        </w:rPr>
        <w:t xml:space="preserve">Comunicările între </w:t>
      </w:r>
      <w:r w:rsidR="00EA4196">
        <w:rPr>
          <w:rFonts w:ascii="Trebuchet MS" w:eastAsiaTheme="minorEastAsia" w:hAnsi="Trebuchet MS"/>
        </w:rPr>
        <w:t>Prestator</w:t>
      </w:r>
      <w:r w:rsidRPr="00862F58">
        <w:rPr>
          <w:rFonts w:ascii="Trebuchet MS" w:hAnsi="Trebuchet MS" w:cs="Calibri"/>
          <w:iCs/>
        </w:rPr>
        <w:t xml:space="preserve"> și terț(i) susținător(i) cu privire la existența sau inexistența dificultăților în implementarea Contractului</w:t>
      </w:r>
      <w:r w:rsidR="002761CE">
        <w:rPr>
          <w:rFonts w:ascii="Trebuchet MS" w:hAnsi="Trebuchet MS" w:cs="Calibri"/>
          <w:iCs/>
        </w:rPr>
        <w:t>,</w:t>
      </w:r>
    </w:p>
    <w:p w14:paraId="083EBD8B" w14:textId="4A35F770" w:rsidR="00CB029A" w:rsidRPr="00862F58" w:rsidRDefault="00CB029A" w:rsidP="00C422D6">
      <w:pPr>
        <w:pStyle w:val="ListParagraph"/>
        <w:numPr>
          <w:ilvl w:val="0"/>
          <w:numId w:val="27"/>
        </w:numPr>
        <w:tabs>
          <w:tab w:val="left" w:pos="360"/>
        </w:tabs>
        <w:spacing w:after="0" w:line="276" w:lineRule="auto"/>
        <w:ind w:left="360" w:firstLine="0"/>
        <w:jc w:val="both"/>
        <w:rPr>
          <w:rFonts w:ascii="Trebuchet MS" w:hAnsi="Trebuchet MS" w:cs="Calibri"/>
          <w:iCs/>
        </w:rPr>
      </w:pPr>
      <w:r w:rsidRPr="00862F58">
        <w:rPr>
          <w:rFonts w:ascii="Trebuchet MS" w:hAnsi="Trebuchet MS" w:cs="Calibri"/>
          <w:iCs/>
        </w:rPr>
        <w:t>Poziția terțului susținător în legătură cu informațiile comunicate.</w:t>
      </w:r>
    </w:p>
    <w:p w14:paraId="69FA2B0D" w14:textId="77777777" w:rsidR="00CB029A" w:rsidRPr="00862F58" w:rsidRDefault="00CB029A" w:rsidP="004E1D9A">
      <w:pPr>
        <w:spacing w:after="0" w:line="276" w:lineRule="auto"/>
        <w:jc w:val="both"/>
        <w:rPr>
          <w:rFonts w:ascii="Trebuchet MS" w:hAnsi="Trebuchet MS" w:cs="Calibri"/>
          <w:iCs/>
        </w:rPr>
      </w:pPr>
      <w:r w:rsidRPr="00862F58">
        <w:rPr>
          <w:rFonts w:ascii="Trebuchet MS" w:hAnsi="Trebuchet MS" w:cs="Calibri"/>
          <w:iCs/>
        </w:rPr>
        <w:t>Rațiunea managementului contractului este obținerea asigurării că la finalizarea Contractului, Autoritatea Contractantă a obținut ce și-a planificat și poate dovedi îndeplinirea obiectivelor și obținerea beneficiilor documentate în cuprinsul acestei documentatii.</w:t>
      </w:r>
    </w:p>
    <w:p w14:paraId="58DB6343" w14:textId="77777777" w:rsidR="0043090B" w:rsidRDefault="0043090B" w:rsidP="004E1D9A">
      <w:pPr>
        <w:spacing w:after="0" w:line="276" w:lineRule="auto"/>
        <w:jc w:val="both"/>
        <w:rPr>
          <w:rFonts w:ascii="Trebuchet MS" w:hAnsi="Trebuchet MS" w:cs="Calibri"/>
          <w:iCs/>
        </w:rPr>
      </w:pPr>
    </w:p>
    <w:p w14:paraId="3D527C59" w14:textId="49F8622E" w:rsidR="00CB029A" w:rsidRPr="0043090B" w:rsidRDefault="00CB029A" w:rsidP="004E1D9A">
      <w:pPr>
        <w:spacing w:after="0" w:line="276" w:lineRule="auto"/>
        <w:jc w:val="both"/>
        <w:rPr>
          <w:rFonts w:ascii="Trebuchet MS" w:hAnsi="Trebuchet MS" w:cs="Calibri"/>
          <w:iCs/>
        </w:rPr>
      </w:pPr>
      <w:r w:rsidRPr="0043090B">
        <w:rPr>
          <w:rFonts w:ascii="Trebuchet MS" w:hAnsi="Trebuchet MS" w:cs="Calibri"/>
          <w:iCs/>
        </w:rPr>
        <w:t>Coordonarea implică:</w:t>
      </w:r>
    </w:p>
    <w:p w14:paraId="20792805" w14:textId="5FCFECA3" w:rsidR="00CB029A" w:rsidRPr="0043090B" w:rsidRDefault="00CB029A" w:rsidP="00EE3904">
      <w:pPr>
        <w:pStyle w:val="ListParagraph"/>
        <w:numPr>
          <w:ilvl w:val="0"/>
          <w:numId w:val="26"/>
        </w:numPr>
        <w:autoSpaceDE w:val="0"/>
        <w:autoSpaceDN w:val="0"/>
        <w:adjustRightInd w:val="0"/>
        <w:spacing w:after="0" w:line="276" w:lineRule="auto"/>
        <w:ind w:hanging="270"/>
        <w:jc w:val="both"/>
        <w:rPr>
          <w:rFonts w:ascii="Trebuchet MS" w:hAnsi="Trebuchet MS" w:cs="Calibri"/>
          <w:iCs/>
        </w:rPr>
      </w:pPr>
      <w:r w:rsidRPr="0043090B">
        <w:rPr>
          <w:rFonts w:ascii="Trebuchet MS" w:hAnsi="Trebuchet MS" w:cs="Calibri"/>
          <w:iCs/>
        </w:rPr>
        <w:t>Organizarea întâlnirii de demarare a activităților în Contract, pentru obținerea asigurării că Autoritatea Contractantă și Contractantul au aceeași perspectivă asupra activităților și rezultatelor din Contract</w:t>
      </w:r>
      <w:r w:rsidR="00132CC3">
        <w:rPr>
          <w:rFonts w:ascii="Trebuchet MS" w:hAnsi="Trebuchet MS" w:cs="Calibri"/>
          <w:iCs/>
        </w:rPr>
        <w:t>,</w:t>
      </w:r>
    </w:p>
    <w:p w14:paraId="6300F871" w14:textId="46B612A4" w:rsidR="00CB029A" w:rsidRPr="0043090B" w:rsidRDefault="00CB029A" w:rsidP="00EE3904">
      <w:pPr>
        <w:pStyle w:val="ListParagraph"/>
        <w:numPr>
          <w:ilvl w:val="0"/>
          <w:numId w:val="26"/>
        </w:numPr>
        <w:autoSpaceDE w:val="0"/>
        <w:autoSpaceDN w:val="0"/>
        <w:adjustRightInd w:val="0"/>
        <w:spacing w:after="0" w:line="276" w:lineRule="auto"/>
        <w:ind w:hanging="270"/>
        <w:jc w:val="both"/>
        <w:rPr>
          <w:rFonts w:ascii="Trebuchet MS" w:hAnsi="Trebuchet MS" w:cs="Calibri"/>
          <w:iCs/>
        </w:rPr>
      </w:pPr>
      <w:r w:rsidRPr="0043090B">
        <w:rPr>
          <w:rFonts w:ascii="Trebuchet MS" w:hAnsi="Trebuchet MS" w:cs="Calibri"/>
          <w:iCs/>
        </w:rPr>
        <w:t>Organizarea întâlnirilor de lucru, de monitorizare a progresului activităților și de analiză a rezultatelor intermediare, corespunzătoare fiecărei etape din Contract/pachet de activități sau activitate din contract, după caz</w:t>
      </w:r>
      <w:r w:rsidR="00132CC3">
        <w:rPr>
          <w:rFonts w:ascii="Trebuchet MS" w:hAnsi="Trebuchet MS" w:cs="Calibri"/>
          <w:iCs/>
        </w:rPr>
        <w:t>,</w:t>
      </w:r>
    </w:p>
    <w:p w14:paraId="374802D5" w14:textId="51F5E6DB" w:rsidR="00CB029A" w:rsidRPr="0043090B" w:rsidRDefault="00CB029A" w:rsidP="00EE3904">
      <w:pPr>
        <w:pStyle w:val="ListParagraph"/>
        <w:numPr>
          <w:ilvl w:val="0"/>
          <w:numId w:val="26"/>
        </w:numPr>
        <w:autoSpaceDE w:val="0"/>
        <w:autoSpaceDN w:val="0"/>
        <w:adjustRightInd w:val="0"/>
        <w:spacing w:after="0" w:line="276" w:lineRule="auto"/>
        <w:ind w:hanging="270"/>
        <w:jc w:val="both"/>
        <w:rPr>
          <w:rFonts w:ascii="Trebuchet MS" w:hAnsi="Trebuchet MS" w:cs="Calibri"/>
          <w:iCs/>
        </w:rPr>
      </w:pPr>
      <w:r w:rsidRPr="0043090B">
        <w:rPr>
          <w:rFonts w:ascii="Trebuchet MS" w:hAnsi="Trebuchet MS" w:cs="Calibri"/>
          <w:iCs/>
        </w:rPr>
        <w:t>Coordonarea resurselor și activităților de către fiecare parte contractantă separat și împreună</w:t>
      </w:r>
      <w:r w:rsidR="00132CC3">
        <w:rPr>
          <w:rFonts w:ascii="Trebuchet MS" w:hAnsi="Trebuchet MS" w:cs="Calibri"/>
          <w:iCs/>
        </w:rPr>
        <w:t>,</w:t>
      </w:r>
    </w:p>
    <w:p w14:paraId="60A181EA" w14:textId="62DCC181" w:rsidR="00CB029A" w:rsidRPr="0043090B" w:rsidRDefault="00CB029A" w:rsidP="00EE3904">
      <w:pPr>
        <w:pStyle w:val="ListParagraph"/>
        <w:numPr>
          <w:ilvl w:val="0"/>
          <w:numId w:val="26"/>
        </w:numPr>
        <w:autoSpaceDE w:val="0"/>
        <w:autoSpaceDN w:val="0"/>
        <w:adjustRightInd w:val="0"/>
        <w:spacing w:after="0" w:line="276" w:lineRule="auto"/>
        <w:ind w:hanging="270"/>
        <w:jc w:val="both"/>
        <w:rPr>
          <w:rFonts w:ascii="Trebuchet MS" w:hAnsi="Trebuchet MS" w:cs="Calibri"/>
          <w:iCs/>
        </w:rPr>
      </w:pPr>
      <w:r w:rsidRPr="0043090B">
        <w:rPr>
          <w:rFonts w:ascii="Trebuchet MS" w:hAnsi="Trebuchet MS" w:cs="Calibri"/>
          <w:iCs/>
        </w:rPr>
        <w:t>Distribuirea informațiilor privind rezultatele/documentele intermediare și finale</w:t>
      </w:r>
      <w:r w:rsidR="0043090B" w:rsidRPr="0043090B">
        <w:rPr>
          <w:rFonts w:ascii="Trebuchet MS" w:hAnsi="Trebuchet MS" w:cs="Calibri"/>
          <w:iCs/>
        </w:rPr>
        <w:t xml:space="preserve"> </w:t>
      </w:r>
      <w:r w:rsidRPr="0043090B">
        <w:rPr>
          <w:rFonts w:ascii="Trebuchet MS" w:hAnsi="Trebuchet MS" w:cs="Calibri"/>
          <w:iCs/>
        </w:rPr>
        <w:t>factorilor interesați relevanți identificați în Caietul de Sarcini și în Propunerea Tehnică</w:t>
      </w:r>
      <w:r w:rsidR="0043090B">
        <w:rPr>
          <w:rFonts w:ascii="Trebuchet MS" w:hAnsi="Trebuchet MS" w:cs="Calibri"/>
          <w:iCs/>
        </w:rPr>
        <w:t>.</w:t>
      </w:r>
    </w:p>
    <w:p w14:paraId="2F01D45C" w14:textId="77777777" w:rsidR="00CB029A" w:rsidRPr="00B90C84" w:rsidRDefault="00CB029A" w:rsidP="004E1D9A">
      <w:pPr>
        <w:spacing w:after="0" w:line="276" w:lineRule="auto"/>
        <w:jc w:val="both"/>
        <w:rPr>
          <w:rFonts w:ascii="Trebuchet MS" w:hAnsi="Trebuchet MS" w:cs="Calibri"/>
          <w:iCs/>
          <w:highlight w:val="yellow"/>
        </w:rPr>
      </w:pPr>
    </w:p>
    <w:p w14:paraId="743CABE7" w14:textId="77777777" w:rsidR="00CB029A" w:rsidRPr="0043090B" w:rsidRDefault="00CB029A" w:rsidP="004E1D9A">
      <w:pPr>
        <w:spacing w:after="0" w:line="276" w:lineRule="auto"/>
        <w:jc w:val="both"/>
        <w:rPr>
          <w:rFonts w:ascii="Trebuchet MS" w:hAnsi="Trebuchet MS" w:cs="Calibri"/>
          <w:iCs/>
        </w:rPr>
      </w:pPr>
      <w:r w:rsidRPr="0043090B">
        <w:rPr>
          <w:rFonts w:ascii="Trebuchet MS" w:hAnsi="Trebuchet MS" w:cs="Calibri"/>
          <w:iCs/>
        </w:rPr>
        <w:t>Monitorizarea implică:</w:t>
      </w:r>
    </w:p>
    <w:p w14:paraId="569BBEFE" w14:textId="3F843449" w:rsidR="00CB029A" w:rsidRPr="0043090B" w:rsidRDefault="00CB029A" w:rsidP="004E1D9A">
      <w:pPr>
        <w:pStyle w:val="ListParagraph"/>
        <w:spacing w:after="0" w:line="276" w:lineRule="auto"/>
        <w:ind w:left="360"/>
        <w:jc w:val="both"/>
        <w:rPr>
          <w:rFonts w:ascii="Trebuchet MS" w:hAnsi="Trebuchet MS" w:cs="Calibri"/>
          <w:iCs/>
        </w:rPr>
      </w:pPr>
      <w:r w:rsidRPr="0043090B">
        <w:rPr>
          <w:rFonts w:ascii="Trebuchet MS" w:hAnsi="Trebuchet MS" w:cs="Calibri"/>
          <w:iCs/>
        </w:rPr>
        <w:t xml:space="preserve">Măsurarea progresului activităților din Contract prin raportare la Contract. Pentru măsurarea progresului </w:t>
      </w:r>
      <w:r w:rsidR="0003132F" w:rsidRPr="0043090B">
        <w:rPr>
          <w:rFonts w:ascii="Trebuchet MS" w:hAnsi="Trebuchet MS" w:cs="Calibri"/>
          <w:iCs/>
        </w:rPr>
        <w:t>s</w:t>
      </w:r>
      <w:r w:rsidRPr="0043090B">
        <w:rPr>
          <w:rFonts w:ascii="Trebuchet MS" w:hAnsi="Trebuchet MS" w:cs="Calibri"/>
          <w:iCs/>
        </w:rPr>
        <w:t>e utilizează în practică cel puțin următoarele elemente:</w:t>
      </w:r>
    </w:p>
    <w:p w14:paraId="2FFAFCB4" w14:textId="77777777" w:rsidR="00CB029A" w:rsidRPr="0043090B" w:rsidRDefault="00CB029A" w:rsidP="008A4E9F">
      <w:pPr>
        <w:pStyle w:val="ListParagraph"/>
        <w:numPr>
          <w:ilvl w:val="1"/>
          <w:numId w:val="42"/>
        </w:numPr>
        <w:spacing w:after="0" w:line="276" w:lineRule="auto"/>
        <w:jc w:val="both"/>
        <w:rPr>
          <w:rFonts w:ascii="Trebuchet MS" w:hAnsi="Trebuchet MS" w:cs="Calibri"/>
          <w:iCs/>
        </w:rPr>
      </w:pPr>
      <w:r w:rsidRPr="0043090B">
        <w:rPr>
          <w:rFonts w:ascii="Trebuchet MS" w:hAnsi="Trebuchet MS" w:cs="Calibri"/>
          <w:iCs/>
        </w:rPr>
        <w:t xml:space="preserve">Planul de lucru inclus de Ofertant în Propunerea Tehnică pe baza cerințelor din Caietul de Sarcini, așa cum este acesta acceptat de părți </w:t>
      </w:r>
    </w:p>
    <w:p w14:paraId="4ABD447B" w14:textId="77777777" w:rsidR="00CB029A" w:rsidRPr="0043090B" w:rsidRDefault="00CB029A" w:rsidP="008A4E9F">
      <w:pPr>
        <w:pStyle w:val="ListParagraph"/>
        <w:numPr>
          <w:ilvl w:val="1"/>
          <w:numId w:val="42"/>
        </w:numPr>
        <w:spacing w:after="0" w:line="276" w:lineRule="auto"/>
        <w:jc w:val="both"/>
        <w:rPr>
          <w:rFonts w:ascii="Trebuchet MS" w:hAnsi="Trebuchet MS" w:cs="Calibri"/>
          <w:iCs/>
        </w:rPr>
      </w:pPr>
      <w:r w:rsidRPr="0043090B">
        <w:rPr>
          <w:rFonts w:ascii="Trebuchet MS" w:hAnsi="Trebuchet MS" w:cs="Calibri"/>
          <w:iCs/>
        </w:rPr>
        <w:t>Informațiile din Propunerea Financiară și clauzele contractuale privind modalitatea de plată</w:t>
      </w:r>
    </w:p>
    <w:p w14:paraId="59F8FA46" w14:textId="77777777" w:rsidR="00CB029A" w:rsidRPr="0043090B" w:rsidRDefault="00CB029A" w:rsidP="008A4E9F">
      <w:pPr>
        <w:pStyle w:val="ListParagraph"/>
        <w:numPr>
          <w:ilvl w:val="1"/>
          <w:numId w:val="42"/>
        </w:numPr>
        <w:spacing w:after="0" w:line="276" w:lineRule="auto"/>
        <w:jc w:val="both"/>
        <w:rPr>
          <w:rFonts w:ascii="Trebuchet MS" w:hAnsi="Trebuchet MS" w:cs="Calibri"/>
          <w:iCs/>
        </w:rPr>
      </w:pPr>
      <w:r w:rsidRPr="0043090B">
        <w:rPr>
          <w:rFonts w:ascii="Trebuchet MS" w:hAnsi="Trebuchet MS" w:cs="Calibri"/>
          <w:iCs/>
        </w:rPr>
        <w:t>Planul de management al riscurilor inclus în Propunerea Tehnică, acolo unde este aplicabil</w:t>
      </w:r>
    </w:p>
    <w:p w14:paraId="3FA6363B" w14:textId="1960DEB0" w:rsidR="00CB029A" w:rsidRPr="0043090B" w:rsidRDefault="00CB029A" w:rsidP="008A4E9F">
      <w:pPr>
        <w:pStyle w:val="ListParagraph"/>
        <w:numPr>
          <w:ilvl w:val="1"/>
          <w:numId w:val="42"/>
        </w:numPr>
        <w:spacing w:after="0" w:line="276" w:lineRule="auto"/>
        <w:jc w:val="both"/>
        <w:rPr>
          <w:rFonts w:ascii="Trebuchet MS" w:hAnsi="Trebuchet MS" w:cs="Calibri"/>
          <w:iCs/>
        </w:rPr>
      </w:pPr>
      <w:r w:rsidRPr="0043090B">
        <w:rPr>
          <w:rFonts w:ascii="Trebuchet MS" w:hAnsi="Trebuchet MS" w:cs="Calibri"/>
          <w:iCs/>
        </w:rPr>
        <w:t>Oricare și toate din</w:t>
      </w:r>
      <w:r w:rsidR="00174E60">
        <w:rPr>
          <w:rFonts w:ascii="Trebuchet MS" w:hAnsi="Trebuchet MS" w:cs="Calibri"/>
          <w:iCs/>
        </w:rPr>
        <w:t>tre</w:t>
      </w:r>
      <w:r w:rsidRPr="0043090B">
        <w:rPr>
          <w:rFonts w:ascii="Trebuchet MS" w:hAnsi="Trebuchet MS" w:cs="Calibri"/>
          <w:iCs/>
        </w:rPr>
        <w:t xml:space="preserve"> elementele Propunerii Tehnice și ale Caietului de Sarcini care:</w:t>
      </w:r>
    </w:p>
    <w:p w14:paraId="667B575D" w14:textId="4DD6982E" w:rsidR="00CB029A" w:rsidRPr="0043090B" w:rsidRDefault="00CB029A" w:rsidP="002F38E5">
      <w:pPr>
        <w:pStyle w:val="ListParagraph"/>
        <w:numPr>
          <w:ilvl w:val="6"/>
          <w:numId w:val="47"/>
        </w:numPr>
        <w:tabs>
          <w:tab w:val="left" w:pos="990"/>
        </w:tabs>
        <w:spacing w:after="0" w:line="276" w:lineRule="auto"/>
        <w:ind w:left="990" w:hanging="180"/>
        <w:jc w:val="both"/>
        <w:rPr>
          <w:rFonts w:ascii="Trebuchet MS" w:hAnsi="Trebuchet MS" w:cs="Calibri"/>
          <w:iCs/>
        </w:rPr>
      </w:pPr>
      <w:r w:rsidRPr="0043090B">
        <w:rPr>
          <w:rFonts w:ascii="Trebuchet MS" w:hAnsi="Trebuchet MS" w:cs="Calibri"/>
          <w:iCs/>
        </w:rPr>
        <w:lastRenderedPageBreak/>
        <w:t>constituie planuri pentru desfășurarea activităților în cadrul Contractului și care pot lua forma planului de management al părților interesate, planului de control/asigurare/</w:t>
      </w:r>
      <w:r w:rsidR="0003132F" w:rsidRPr="0043090B">
        <w:rPr>
          <w:rFonts w:ascii="Trebuchet MS" w:hAnsi="Trebuchet MS" w:cs="Calibri"/>
          <w:iCs/>
        </w:rPr>
        <w:t xml:space="preserve"> </w:t>
      </w:r>
      <w:r w:rsidRPr="0043090B">
        <w:rPr>
          <w:rFonts w:ascii="Trebuchet MS" w:hAnsi="Trebuchet MS" w:cs="Calibri"/>
          <w:iCs/>
        </w:rPr>
        <w:t>management al calității inclus în Propunerea Tehnică, după caz</w:t>
      </w:r>
    </w:p>
    <w:p w14:paraId="24D37423" w14:textId="7538C810" w:rsidR="00CB029A" w:rsidRPr="0043090B" w:rsidRDefault="00CB029A" w:rsidP="002F38E5">
      <w:pPr>
        <w:pStyle w:val="ListParagraph"/>
        <w:numPr>
          <w:ilvl w:val="6"/>
          <w:numId w:val="47"/>
        </w:numPr>
        <w:tabs>
          <w:tab w:val="left" w:pos="990"/>
        </w:tabs>
        <w:spacing w:after="0" w:line="276" w:lineRule="auto"/>
        <w:ind w:left="990" w:hanging="180"/>
        <w:jc w:val="both"/>
        <w:rPr>
          <w:rFonts w:ascii="Trebuchet MS" w:hAnsi="Trebuchet MS" w:cs="Calibri"/>
          <w:iCs/>
        </w:rPr>
      </w:pPr>
      <w:r w:rsidRPr="0043090B">
        <w:rPr>
          <w:rFonts w:ascii="Trebuchet MS" w:hAnsi="Trebuchet MS" w:cs="Calibri"/>
          <w:iCs/>
        </w:rPr>
        <w:t xml:space="preserve">au stat la baza obținerii de către </w:t>
      </w:r>
      <w:r w:rsidR="00EA4196">
        <w:rPr>
          <w:rFonts w:ascii="Trebuchet MS" w:eastAsiaTheme="minorEastAsia" w:hAnsi="Trebuchet MS"/>
        </w:rPr>
        <w:t>Prestator</w:t>
      </w:r>
      <w:r w:rsidRPr="0043090B">
        <w:rPr>
          <w:rFonts w:ascii="Trebuchet MS" w:hAnsi="Trebuchet MS" w:cs="Calibri"/>
          <w:iCs/>
        </w:rPr>
        <w:t xml:space="preserve"> a unui avantaj competitiv la aplicarea criteriului de atribuire și în stabilirea Ofertantului câștigător la momentul atribuirii Contractului </w:t>
      </w:r>
    </w:p>
    <w:p w14:paraId="5F1B2506" w14:textId="77777777" w:rsidR="00CB029A" w:rsidRPr="00B90C84" w:rsidRDefault="00CB029A" w:rsidP="004E1D9A">
      <w:pPr>
        <w:spacing w:after="0" w:line="276" w:lineRule="auto"/>
        <w:jc w:val="both"/>
        <w:rPr>
          <w:rFonts w:ascii="Trebuchet MS" w:hAnsi="Trebuchet MS" w:cs="Calibri"/>
          <w:iCs/>
          <w:highlight w:val="yellow"/>
        </w:rPr>
      </w:pPr>
    </w:p>
    <w:p w14:paraId="2F684DDE" w14:textId="42D413CD" w:rsidR="00CB029A" w:rsidRPr="0043090B" w:rsidRDefault="00CB029A" w:rsidP="004E1D9A">
      <w:pPr>
        <w:spacing w:after="0" w:line="276" w:lineRule="auto"/>
        <w:jc w:val="both"/>
        <w:rPr>
          <w:rFonts w:ascii="Trebuchet MS" w:hAnsi="Trebuchet MS" w:cs="Calibri"/>
          <w:i/>
        </w:rPr>
      </w:pPr>
      <w:r w:rsidRPr="0043090B">
        <w:rPr>
          <w:rFonts w:ascii="Trebuchet MS" w:hAnsi="Trebuchet MS" w:cs="Calibri"/>
          <w:iCs/>
        </w:rPr>
        <w:t xml:space="preserve">Controlul implică identificarea acțiunilor corective pentru abordarea abaterilor de la Contract constatate de comun acord în cadrul întâlnirilor dintre </w:t>
      </w:r>
      <w:r w:rsidR="00EA4196">
        <w:rPr>
          <w:rFonts w:ascii="Trebuchet MS" w:eastAsiaTheme="minorEastAsia" w:hAnsi="Trebuchet MS"/>
        </w:rPr>
        <w:t>Prestator</w:t>
      </w:r>
      <w:r w:rsidRPr="0043090B">
        <w:rPr>
          <w:rFonts w:ascii="Trebuchet MS" w:hAnsi="Trebuchet MS" w:cs="Calibri"/>
          <w:iCs/>
        </w:rPr>
        <w:t xml:space="preserve"> și Autoritatea Contractantă, și care se referă la dimensiuni precum abordarea și metodologia utilizată în realizarea serviciilor, nivelul calitativ, cost, timp etc.</w:t>
      </w:r>
      <w:r w:rsidRPr="0043090B">
        <w:rPr>
          <w:rFonts w:ascii="Trebuchet MS" w:hAnsi="Trebuchet MS" w:cs="Calibri"/>
          <w:i/>
        </w:rPr>
        <w:t xml:space="preserve"> </w:t>
      </w:r>
    </w:p>
    <w:p w14:paraId="4F800CB2" w14:textId="77777777" w:rsidR="00CB029A" w:rsidRPr="00B90C84" w:rsidRDefault="00CB029A" w:rsidP="004E1D9A">
      <w:pPr>
        <w:spacing w:after="0" w:line="276" w:lineRule="auto"/>
        <w:jc w:val="both"/>
        <w:rPr>
          <w:rFonts w:ascii="Trebuchet MS" w:hAnsi="Trebuchet MS" w:cs="Calibri"/>
          <w:i/>
          <w:highlight w:val="yellow"/>
        </w:rPr>
      </w:pPr>
    </w:p>
    <w:p w14:paraId="7E73FAB4" w14:textId="537C79E8" w:rsidR="00CB029A" w:rsidRPr="00D21FF4" w:rsidRDefault="00CB029A" w:rsidP="004E1D9A">
      <w:pPr>
        <w:spacing w:after="0" w:line="276" w:lineRule="auto"/>
        <w:jc w:val="both"/>
        <w:rPr>
          <w:rFonts w:ascii="Trebuchet MS" w:hAnsi="Trebuchet MS" w:cs="Calibri"/>
          <w:iCs/>
        </w:rPr>
      </w:pPr>
      <w:r w:rsidRPr="00D21FF4">
        <w:rPr>
          <w:rFonts w:ascii="Trebuchet MS" w:hAnsi="Trebuchet MS" w:cs="Calibri"/>
          <w:iCs/>
        </w:rPr>
        <w:t>Pe parcursul derulării Contractului, Autoritatea Contractantă verifică</w:t>
      </w:r>
      <w:r w:rsidR="0043090B" w:rsidRPr="00D21FF4">
        <w:rPr>
          <w:rFonts w:ascii="Trebuchet MS" w:hAnsi="Trebuchet MS" w:cs="Calibri"/>
          <w:iCs/>
        </w:rPr>
        <w:t xml:space="preserve"> </w:t>
      </w:r>
      <w:r w:rsidRPr="00D21FF4">
        <w:rPr>
          <w:rFonts w:ascii="Trebuchet MS" w:hAnsi="Trebuchet MS" w:cs="Calibri"/>
          <w:iCs/>
        </w:rPr>
        <w:t xml:space="preserve">dacă toate activitățile au fost realizate conform cerințelor și că rezultatele au fost livrate și acceptate. Autoritatea Contractantă trebuie să se asigure pe toată perioada derulării Contractului și nu doar la finalizarea/terminarea acestuia că activitățile planificate au fost realizate, cerințele stabilite au fost îndeplinite, că rezultatele/livrabilele finale au fost acceptate de către </w:t>
      </w:r>
      <w:r w:rsidR="009C3A1A" w:rsidRPr="009C3A1A">
        <w:rPr>
          <w:rFonts w:ascii="Trebuchet MS" w:hAnsi="Trebuchet MS" w:cs="Calibri"/>
          <w:iCs/>
        </w:rPr>
        <w:t>Autoritatea Contractantă</w:t>
      </w:r>
      <w:r w:rsidR="009C3A1A">
        <w:rPr>
          <w:rStyle w:val="CommentReference"/>
        </w:rPr>
        <w:t>.</w:t>
      </w:r>
    </w:p>
    <w:p w14:paraId="4265B6C3" w14:textId="064C9B6F" w:rsidR="00CB029A" w:rsidRPr="00B90C84" w:rsidRDefault="00CB029A" w:rsidP="004E1D9A">
      <w:pPr>
        <w:spacing w:after="0" w:line="276" w:lineRule="auto"/>
        <w:jc w:val="both"/>
        <w:rPr>
          <w:rFonts w:ascii="Trebuchet MS" w:hAnsi="Trebuchet MS" w:cs="Calibri"/>
        </w:rPr>
      </w:pPr>
      <w:r w:rsidRPr="00D21FF4">
        <w:rPr>
          <w:rFonts w:ascii="Trebuchet MS" w:hAnsi="Trebuchet MS" w:cs="Calibri"/>
        </w:rPr>
        <w:t xml:space="preserve">Concret, monitorizarea stadiului realizării activității de către </w:t>
      </w:r>
      <w:r w:rsidR="00EA4196">
        <w:rPr>
          <w:rFonts w:ascii="Trebuchet MS" w:eastAsiaTheme="minorEastAsia" w:hAnsi="Trebuchet MS"/>
        </w:rPr>
        <w:t>Prestator</w:t>
      </w:r>
      <w:r w:rsidRPr="00D21FF4">
        <w:rPr>
          <w:rFonts w:ascii="Trebuchet MS" w:hAnsi="Trebuchet MS" w:cs="Calibri"/>
        </w:rPr>
        <w:t xml:space="preserve"> se realizează prin întâlniri/consultări între echipa de lucru a Contractantului și echipa Autorității Contractante.</w:t>
      </w:r>
      <w:r w:rsidRPr="00B90C84">
        <w:rPr>
          <w:rFonts w:ascii="Trebuchet MS" w:hAnsi="Trebuchet MS" w:cs="Calibri"/>
        </w:rPr>
        <w:t xml:space="preserve"> </w:t>
      </w:r>
    </w:p>
    <w:p w14:paraId="35279386" w14:textId="029CB4E3" w:rsidR="0026673C" w:rsidRDefault="0026673C" w:rsidP="00B90C84">
      <w:pPr>
        <w:pStyle w:val="Heading1"/>
        <w:numPr>
          <w:ilvl w:val="0"/>
          <w:numId w:val="0"/>
        </w:numPr>
        <w:rPr>
          <w:rFonts w:ascii="Trebuchet MS" w:hAnsi="Trebuchet MS"/>
          <w:b/>
          <w:bCs/>
          <w:sz w:val="22"/>
          <w:szCs w:val="22"/>
        </w:rPr>
      </w:pPr>
      <w:bookmarkStart w:id="110" w:name="_Toc182488672"/>
      <w:bookmarkStart w:id="111" w:name="_Toc198553306"/>
      <w:bookmarkStart w:id="112" w:name="_Toc198553939"/>
      <w:bookmarkStart w:id="113" w:name="_Toc198891274"/>
      <w:r w:rsidRPr="00AB6F4F">
        <w:rPr>
          <w:rFonts w:ascii="Trebuchet MS" w:hAnsi="Trebuchet MS"/>
          <w:b/>
          <w:bCs/>
          <w:sz w:val="22"/>
          <w:szCs w:val="22"/>
        </w:rPr>
        <w:t xml:space="preserve">13. Recepția </w:t>
      </w:r>
      <w:bookmarkEnd w:id="110"/>
      <w:r w:rsidRPr="00AB6F4F">
        <w:rPr>
          <w:rFonts w:ascii="Trebuchet MS" w:hAnsi="Trebuchet MS"/>
          <w:b/>
          <w:bCs/>
          <w:sz w:val="22"/>
          <w:szCs w:val="22"/>
        </w:rPr>
        <w:t>serviciilor</w:t>
      </w:r>
      <w:bookmarkEnd w:id="111"/>
      <w:bookmarkEnd w:id="112"/>
      <w:bookmarkEnd w:id="113"/>
    </w:p>
    <w:p w14:paraId="69E53F90" w14:textId="77777777" w:rsidR="00AB6F4F" w:rsidRPr="00AB6F4F" w:rsidRDefault="00AB6F4F" w:rsidP="00AB6F4F">
      <w:pPr>
        <w:pStyle w:val="BodyText"/>
        <w:spacing w:after="0"/>
      </w:pPr>
    </w:p>
    <w:p w14:paraId="4A5350F3" w14:textId="6B5A57CE" w:rsidR="0026673C" w:rsidRPr="00B90C84" w:rsidRDefault="0026673C" w:rsidP="001E70D8">
      <w:pPr>
        <w:pStyle w:val="ListParagraph"/>
        <w:numPr>
          <w:ilvl w:val="0"/>
          <w:numId w:val="16"/>
        </w:numPr>
        <w:spacing w:after="0" w:line="276" w:lineRule="auto"/>
        <w:jc w:val="both"/>
        <w:rPr>
          <w:rFonts w:ascii="Trebuchet MS" w:hAnsi="Trebuchet MS"/>
        </w:rPr>
      </w:pPr>
      <w:r w:rsidRPr="00B90C84">
        <w:rPr>
          <w:rFonts w:ascii="Trebuchet MS" w:hAnsi="Trebuchet MS" w:cs="Trebuchet MS"/>
        </w:rPr>
        <w:t>Prestatorul are obligaţia de a presta serviciile respectând cerinţele specificate în caietul de sarcini. Dacă unele servicii nu corespund calitativ sau cantitativ, Autoritatea contractantă are dreptul să respingă serviciile respective,</w:t>
      </w:r>
    </w:p>
    <w:p w14:paraId="795548E0" w14:textId="77777777" w:rsidR="0026673C" w:rsidRPr="00460691" w:rsidRDefault="0026673C" w:rsidP="001E70D8">
      <w:pPr>
        <w:pStyle w:val="ListParagraph"/>
        <w:numPr>
          <w:ilvl w:val="0"/>
          <w:numId w:val="16"/>
        </w:numPr>
        <w:spacing w:after="200" w:line="276" w:lineRule="auto"/>
        <w:jc w:val="both"/>
        <w:rPr>
          <w:rFonts w:ascii="Trebuchet MS" w:hAnsi="Trebuchet MS"/>
        </w:rPr>
      </w:pPr>
      <w:r w:rsidRPr="00B90C84">
        <w:rPr>
          <w:rFonts w:ascii="Trebuchet MS" w:hAnsi="Trebuchet MS" w:cs="Trebuchet MS"/>
        </w:rPr>
        <w:t xml:space="preserve">Recepția serviciilor se va efectua pe baza de proces verbal semnat de Prestator și Autoritatea contractantă. </w:t>
      </w:r>
      <w:r w:rsidRPr="00460691">
        <w:rPr>
          <w:rFonts w:ascii="Trebuchet MS" w:hAnsi="Trebuchet MS" w:cs="Trebuchet MS"/>
        </w:rPr>
        <w:t>Procesul verbal de recepție calitativă va include unul din următoarele rezultate: a) acceptat; b) acceptat cu observații; c) refuzat,</w:t>
      </w:r>
    </w:p>
    <w:p w14:paraId="57D9A7F8" w14:textId="77777777" w:rsidR="0026673C" w:rsidRPr="00B90C84" w:rsidRDefault="0026673C" w:rsidP="001E70D8">
      <w:pPr>
        <w:pStyle w:val="ListParagraph"/>
        <w:numPr>
          <w:ilvl w:val="0"/>
          <w:numId w:val="16"/>
        </w:numPr>
        <w:spacing w:after="0" w:line="276" w:lineRule="auto"/>
        <w:ind w:right="140"/>
        <w:jc w:val="both"/>
        <w:rPr>
          <w:rFonts w:ascii="Trebuchet MS" w:eastAsia="Times New Roman" w:hAnsi="Trebuchet MS"/>
        </w:rPr>
      </w:pPr>
      <w:r w:rsidRPr="00460691">
        <w:rPr>
          <w:rFonts w:ascii="Trebuchet MS" w:hAnsi="Trebuchet MS" w:cs="Trebuchet MS"/>
        </w:rPr>
        <w:t xml:space="preserve">Recepția se va realiza după prestarea serviciilor. </w:t>
      </w:r>
      <w:r w:rsidRPr="00460691">
        <w:rPr>
          <w:rFonts w:ascii="Trebuchet MS" w:eastAsia="Times New Roman" w:hAnsi="Trebuchet MS"/>
        </w:rPr>
        <w:t xml:space="preserve">Recepția serviciilor se va face de către </w:t>
      </w:r>
      <w:r w:rsidRPr="00460691">
        <w:rPr>
          <w:rFonts w:ascii="Trebuchet MS" w:hAnsi="Trebuchet MS" w:cs="Trebuchet MS"/>
        </w:rPr>
        <w:t>Autoritatea contractantă</w:t>
      </w:r>
      <w:r w:rsidRPr="00B90C84">
        <w:rPr>
          <w:rFonts w:ascii="Trebuchet MS" w:eastAsia="Times New Roman" w:hAnsi="Trebuchet MS"/>
        </w:rPr>
        <w:t xml:space="preserve"> pentru fiecare eveniment în parte, în baza procesului-verbal de recepție cantitativă și calitativă, după constatarea îndeplinirii tuturor obligațiilor contractuale.</w:t>
      </w:r>
    </w:p>
    <w:p w14:paraId="540DB2D4" w14:textId="77777777" w:rsidR="0026673C" w:rsidRPr="00B90C84" w:rsidRDefault="0026673C" w:rsidP="0026673C">
      <w:pPr>
        <w:spacing w:after="0" w:line="276" w:lineRule="auto"/>
        <w:ind w:left="360" w:right="140"/>
        <w:jc w:val="both"/>
        <w:rPr>
          <w:rFonts w:ascii="Trebuchet MS" w:eastAsia="Times New Roman" w:hAnsi="Trebuchet MS"/>
        </w:rPr>
      </w:pPr>
    </w:p>
    <w:p w14:paraId="44A67459" w14:textId="1A7C4121" w:rsidR="0026673C" w:rsidRPr="00F173EC" w:rsidRDefault="0026673C" w:rsidP="0026673C">
      <w:pPr>
        <w:autoSpaceDE w:val="0"/>
        <w:autoSpaceDN w:val="0"/>
        <w:adjustRightInd w:val="0"/>
        <w:ind w:left="90"/>
        <w:jc w:val="both"/>
        <w:rPr>
          <w:rFonts w:ascii="Trebuchet MS" w:hAnsi="Trebuchet MS" w:cs="Times New Roman"/>
          <w:iCs/>
        </w:rPr>
      </w:pPr>
      <w:r w:rsidRPr="00F173EC">
        <w:rPr>
          <w:rFonts w:ascii="Trebuchet MS" w:hAnsi="Trebuchet MS" w:cs="Times New Roman"/>
          <w:iCs/>
        </w:rPr>
        <w:t xml:space="preserve">Recepția cu sau fără obiecții a serviciilor de </w:t>
      </w:r>
      <w:r w:rsidR="00953C14" w:rsidRPr="00F173EC">
        <w:rPr>
          <w:rFonts w:ascii="Trebuchet MS" w:hAnsi="Trebuchet MS" w:cs="Times New Roman"/>
          <w:iCs/>
        </w:rPr>
        <w:t>organizare evenimente prestate</w:t>
      </w:r>
      <w:r w:rsidRPr="00F173EC">
        <w:rPr>
          <w:rFonts w:ascii="Trebuchet MS" w:hAnsi="Trebuchet MS" w:cs="Times New Roman"/>
          <w:iCs/>
        </w:rPr>
        <w:t xml:space="preserve">, după finalizarea </w:t>
      </w:r>
      <w:r w:rsidR="00953C14" w:rsidRPr="00F173EC">
        <w:rPr>
          <w:rFonts w:ascii="Trebuchet MS" w:hAnsi="Trebuchet MS" w:cs="Times New Roman"/>
          <w:iCs/>
        </w:rPr>
        <w:t>fiecărei sesiuni de informare și publicitate</w:t>
      </w:r>
      <w:r w:rsidRPr="00F173EC">
        <w:rPr>
          <w:rFonts w:ascii="Trebuchet MS" w:hAnsi="Trebuchet MS"/>
        </w:rPr>
        <w:t xml:space="preserve"> în parte</w:t>
      </w:r>
      <w:r w:rsidRPr="00F173EC">
        <w:rPr>
          <w:rFonts w:ascii="Trebuchet MS" w:hAnsi="Trebuchet MS" w:cs="Times New Roman"/>
          <w:iCs/>
        </w:rPr>
        <w:t>, se realizează în cel mai scurt timp, dar nu mai târziu de 30 de zile de la depunerea documentelor justificative (livrabile), solicitate prin caietul de sarcini.</w:t>
      </w:r>
    </w:p>
    <w:p w14:paraId="1D099519" w14:textId="79CD5EE6" w:rsidR="00F173EC" w:rsidRPr="00F173EC" w:rsidRDefault="00F173EC" w:rsidP="00F173EC">
      <w:pPr>
        <w:spacing w:after="0" w:line="240" w:lineRule="auto"/>
        <w:ind w:left="90"/>
        <w:jc w:val="both"/>
        <w:rPr>
          <w:rFonts w:ascii="Trebuchet MS" w:hAnsi="Trebuchet MS" w:cs="Calibri"/>
        </w:rPr>
      </w:pPr>
      <w:r w:rsidRPr="00F173EC">
        <w:rPr>
          <w:rFonts w:ascii="Trebuchet MS" w:hAnsi="Trebuchet MS" w:cs="Calibri"/>
        </w:rPr>
        <w:t xml:space="preserve">Verificarea și recepția serviciilor prestate se va finaliza prin întocmirea unui Proces verbal de recepție cantitativă și calitativă a serviciilor de organizare evenimente semnat de către Prestator și reprezentanții Autorității Contractante. Acesta va fi întocmit în baza </w:t>
      </w:r>
      <w:bookmarkStart w:id="114" w:name="_Hlk198886852"/>
      <w:r w:rsidRPr="00F173EC">
        <w:rPr>
          <w:rFonts w:ascii="Trebuchet MS" w:hAnsi="Trebuchet MS" w:cs="Times New Roman"/>
          <w:iCs/>
        </w:rPr>
        <w:t>documentelor justificative (livrabilele) solicitate</w:t>
      </w:r>
      <w:bookmarkEnd w:id="114"/>
      <w:r w:rsidRPr="00F173EC">
        <w:rPr>
          <w:rFonts w:ascii="Trebuchet MS" w:hAnsi="Trebuchet MS" w:cs="Calibri"/>
        </w:rPr>
        <w:t>.</w:t>
      </w:r>
    </w:p>
    <w:p w14:paraId="47D35C35" w14:textId="77777777" w:rsidR="00F173EC" w:rsidRPr="00F173EC" w:rsidRDefault="00F173EC" w:rsidP="0026673C">
      <w:pPr>
        <w:spacing w:after="0" w:line="240" w:lineRule="auto"/>
        <w:ind w:left="90"/>
        <w:jc w:val="both"/>
        <w:rPr>
          <w:rFonts w:ascii="Trebuchet MS" w:hAnsi="Trebuchet MS" w:cs="Calibri"/>
        </w:rPr>
      </w:pPr>
    </w:p>
    <w:p w14:paraId="40CA4CE8" w14:textId="528CBBEE" w:rsidR="0026673C" w:rsidRDefault="00F173EC" w:rsidP="0026673C">
      <w:pPr>
        <w:spacing w:after="0" w:line="240" w:lineRule="auto"/>
        <w:ind w:left="90"/>
        <w:jc w:val="both"/>
        <w:rPr>
          <w:rFonts w:ascii="Trebuchet MS" w:hAnsi="Trebuchet MS" w:cs="Calibri"/>
        </w:rPr>
      </w:pPr>
      <w:r w:rsidRPr="00F173EC">
        <w:rPr>
          <w:rFonts w:ascii="Trebuchet MS" w:hAnsi="Trebuchet MS" w:cs="Calibri"/>
        </w:rPr>
        <w:lastRenderedPageBreak/>
        <w:t>La finalul contractului, după desfășurarea celor 42 de sesiuni de inform</w:t>
      </w:r>
      <w:r w:rsidR="00850336">
        <w:rPr>
          <w:rFonts w:ascii="Trebuchet MS" w:hAnsi="Trebuchet MS" w:cs="Calibri"/>
        </w:rPr>
        <w:t>a</w:t>
      </w:r>
      <w:r w:rsidRPr="00F173EC">
        <w:rPr>
          <w:rFonts w:ascii="Trebuchet MS" w:hAnsi="Trebuchet MS" w:cs="Calibri"/>
        </w:rPr>
        <w:t xml:space="preserve">re și publicitate Prestatorul </w:t>
      </w:r>
      <w:r w:rsidR="0026673C" w:rsidRPr="00F173EC">
        <w:rPr>
          <w:rFonts w:ascii="Trebuchet MS" w:hAnsi="Trebuchet MS" w:cs="Calibri"/>
        </w:rPr>
        <w:t>va întocmi un</w:t>
      </w:r>
      <w:r w:rsidRPr="00F173EC">
        <w:rPr>
          <w:rFonts w:ascii="Trebuchet MS" w:hAnsi="Trebuchet MS" w:cs="Calibri"/>
        </w:rPr>
        <w:t xml:space="preserve"> Raport final al contractului</w:t>
      </w:r>
      <w:r w:rsidR="0026673C" w:rsidRPr="00F173EC">
        <w:rPr>
          <w:rFonts w:ascii="Trebuchet MS" w:hAnsi="Trebuchet MS" w:cs="Calibri"/>
        </w:rPr>
        <w:t xml:space="preserve">. Acesta va fi întocmit </w:t>
      </w:r>
      <w:r w:rsidRPr="00F173EC">
        <w:rPr>
          <w:rFonts w:ascii="Trebuchet MS" w:hAnsi="Trebuchet MS" w:cs="Calibri"/>
        </w:rPr>
        <w:t>în baza rapoartelor de eveniment elaborate pentru fiecare sesiune de informre și publicitate</w:t>
      </w:r>
      <w:r w:rsidR="0026673C" w:rsidRPr="00F173EC">
        <w:rPr>
          <w:rFonts w:ascii="Trebuchet MS" w:hAnsi="Trebuchet MS" w:cs="Calibri"/>
        </w:rPr>
        <w:t>.</w:t>
      </w:r>
    </w:p>
    <w:p w14:paraId="7F1A8F90" w14:textId="77777777" w:rsidR="00850336" w:rsidRDefault="00850336" w:rsidP="0026673C">
      <w:pPr>
        <w:spacing w:after="0" w:line="240" w:lineRule="auto"/>
        <w:ind w:left="90"/>
        <w:jc w:val="both"/>
        <w:rPr>
          <w:rFonts w:ascii="Trebuchet MS" w:hAnsi="Trebuchet MS" w:cs="Calibri"/>
        </w:rPr>
      </w:pPr>
    </w:p>
    <w:p w14:paraId="323237F9" w14:textId="10ADC6A4" w:rsidR="00850336" w:rsidRPr="00850336" w:rsidRDefault="00850336" w:rsidP="00850336">
      <w:pPr>
        <w:tabs>
          <w:tab w:val="left" w:pos="1440"/>
          <w:tab w:val="left" w:pos="1800"/>
        </w:tabs>
        <w:spacing w:after="0" w:line="276" w:lineRule="auto"/>
        <w:ind w:left="90" w:right="22"/>
        <w:jc w:val="both"/>
        <w:rPr>
          <w:rFonts w:ascii="Trebuchet MS" w:eastAsia="Times New Roman" w:hAnsi="Trebuchet MS"/>
        </w:rPr>
      </w:pPr>
      <w:r w:rsidRPr="00850336">
        <w:rPr>
          <w:rFonts w:ascii="Trebuchet MS" w:hAnsi="Trebuchet MS"/>
          <w:lang w:val="pt-BR"/>
        </w:rPr>
        <w:t xml:space="preserve">Raportul </w:t>
      </w:r>
      <w:r w:rsidRPr="00F173EC">
        <w:rPr>
          <w:rFonts w:ascii="Trebuchet MS" w:hAnsi="Trebuchet MS" w:cs="Calibri"/>
        </w:rPr>
        <w:t>final al contractului</w:t>
      </w:r>
      <w:r w:rsidRPr="00850336">
        <w:rPr>
          <w:rFonts w:ascii="Trebuchet MS" w:hAnsi="Trebuchet MS"/>
          <w:lang w:val="pt-BR"/>
        </w:rPr>
        <w:t xml:space="preserve"> va fi întocmit în două exemplare, în limba română. Autoritatea contractantă va informa Prestatorul prin e-mail despre orice solicitări de clarificare/decizii privind rapoart</w:t>
      </w:r>
      <w:r>
        <w:rPr>
          <w:rFonts w:ascii="Trebuchet MS" w:hAnsi="Trebuchet MS"/>
          <w:lang w:val="pt-BR"/>
        </w:rPr>
        <w:t>ul</w:t>
      </w:r>
      <w:r w:rsidRPr="00850336">
        <w:rPr>
          <w:rFonts w:ascii="Trebuchet MS" w:hAnsi="Trebuchet MS"/>
          <w:lang w:val="pt-BR"/>
        </w:rPr>
        <w:t xml:space="preserve"> elaborat.</w:t>
      </w:r>
    </w:p>
    <w:p w14:paraId="2BF53135" w14:textId="77777777" w:rsidR="0026673C" w:rsidRPr="00B83118" w:rsidRDefault="0026673C" w:rsidP="0026673C">
      <w:pPr>
        <w:spacing w:after="0" w:line="240" w:lineRule="auto"/>
        <w:ind w:left="90"/>
        <w:jc w:val="both"/>
        <w:rPr>
          <w:rFonts w:ascii="Trebuchet MS" w:hAnsi="Trebuchet MS" w:cs="Calibri"/>
          <w:color w:val="FF0000"/>
        </w:rPr>
      </w:pPr>
    </w:p>
    <w:p w14:paraId="786D7852" w14:textId="77777777" w:rsidR="0026673C" w:rsidRPr="00B83118" w:rsidRDefault="0026673C" w:rsidP="004E1D9A">
      <w:pPr>
        <w:spacing w:after="0" w:line="276" w:lineRule="auto"/>
        <w:ind w:left="90"/>
        <w:jc w:val="both"/>
        <w:rPr>
          <w:rFonts w:ascii="Trebuchet MS" w:hAnsi="Trebuchet MS" w:cs="Calibri"/>
          <w:b/>
          <w:bCs/>
          <w:u w:val="single"/>
        </w:rPr>
      </w:pPr>
      <w:bookmarkStart w:id="115" w:name="_Toc48485095"/>
      <w:r w:rsidRPr="00B83118">
        <w:rPr>
          <w:rFonts w:ascii="Trebuchet MS" w:hAnsi="Trebuchet MS" w:cs="Calibri"/>
          <w:b/>
          <w:bCs/>
          <w:u w:val="single"/>
        </w:rPr>
        <w:t>Indicatori de performanță</w:t>
      </w:r>
      <w:bookmarkEnd w:id="115"/>
    </w:p>
    <w:p w14:paraId="1AADD93A" w14:textId="77777777" w:rsidR="0026673C" w:rsidRPr="00B83118" w:rsidRDefault="0026673C" w:rsidP="004E1D9A">
      <w:pPr>
        <w:spacing w:after="0" w:line="276" w:lineRule="auto"/>
        <w:ind w:left="90"/>
        <w:jc w:val="both"/>
        <w:rPr>
          <w:rFonts w:ascii="Trebuchet MS" w:hAnsi="Trebuchet MS" w:cs="Calibri"/>
        </w:rPr>
      </w:pPr>
      <w:r w:rsidRPr="00B83118">
        <w:rPr>
          <w:rFonts w:ascii="Trebuchet MS" w:hAnsi="Trebuchet MS" w:cs="Calibri"/>
        </w:rPr>
        <w:t>În scopul eficientizării modului de derulare a contractului, evitării unor întârzieri în implementare datorate elaborării incomplete și/sau superficiale a livrabilelor, precum și facilitării procesului de aprobare a acestora de către comisia de recepție stabilită la nivelul Autorității Contractante, se va avea în vedere:</w:t>
      </w:r>
    </w:p>
    <w:p w14:paraId="1A734E3B" w14:textId="77777777" w:rsidR="0026673C" w:rsidRPr="00B83118" w:rsidRDefault="0026673C" w:rsidP="004E1D9A">
      <w:pPr>
        <w:spacing w:after="0" w:line="276" w:lineRule="auto"/>
        <w:ind w:left="90"/>
        <w:rPr>
          <w:rFonts w:ascii="Trebuchet MS" w:hAnsi="Trebuchet MS" w:cs="Calibri"/>
        </w:rPr>
      </w:pPr>
    </w:p>
    <w:p w14:paraId="548CDDD6" w14:textId="77777777" w:rsidR="0026673C" w:rsidRPr="00B83118" w:rsidRDefault="0026673C" w:rsidP="004E1D9A">
      <w:pPr>
        <w:spacing w:after="0" w:line="276" w:lineRule="auto"/>
        <w:ind w:left="90"/>
        <w:rPr>
          <w:rFonts w:ascii="Trebuchet MS" w:hAnsi="Trebuchet MS" w:cs="Calibri"/>
        </w:rPr>
      </w:pPr>
      <w:r w:rsidRPr="00B83118">
        <w:rPr>
          <w:rFonts w:ascii="Trebuchet MS" w:hAnsi="Trebuchet MS" w:cs="Calibri"/>
        </w:rPr>
        <w:t xml:space="preserve">Indicator privind </w:t>
      </w:r>
      <w:r w:rsidRPr="00B83118">
        <w:rPr>
          <w:rFonts w:ascii="Trebuchet MS" w:hAnsi="Trebuchet MS" w:cs="Calibri"/>
          <w:u w:val="single"/>
        </w:rPr>
        <w:t>calitatea livrabilelor</w:t>
      </w:r>
      <w:r w:rsidRPr="00B83118">
        <w:rPr>
          <w:rFonts w:ascii="Trebuchet MS" w:hAnsi="Trebuchet MS" w:cs="Calibri"/>
        </w:rPr>
        <w:t xml:space="preserve"> proiectului</w:t>
      </w:r>
    </w:p>
    <w:p w14:paraId="3B27419F" w14:textId="77777777" w:rsidR="0026673C" w:rsidRPr="00B83118" w:rsidRDefault="0026673C" w:rsidP="008A4E9F">
      <w:pPr>
        <w:pStyle w:val="ListParagraph"/>
        <w:numPr>
          <w:ilvl w:val="0"/>
          <w:numId w:val="29"/>
        </w:numPr>
        <w:spacing w:after="0" w:line="276" w:lineRule="auto"/>
        <w:rPr>
          <w:rFonts w:ascii="Trebuchet MS" w:hAnsi="Trebuchet MS" w:cs="Calibri"/>
        </w:rPr>
      </w:pPr>
      <w:r w:rsidRPr="00B83118">
        <w:rPr>
          <w:rFonts w:ascii="Trebuchet MS" w:hAnsi="Trebuchet MS" w:cs="Calibri"/>
        </w:rPr>
        <w:t>Categorie indicator: Nivelul de calitate;</w:t>
      </w:r>
    </w:p>
    <w:p w14:paraId="6C0D334C" w14:textId="77777777" w:rsidR="0026673C" w:rsidRPr="00B83118" w:rsidRDefault="0026673C" w:rsidP="008A4E9F">
      <w:pPr>
        <w:pStyle w:val="ListParagraph"/>
        <w:numPr>
          <w:ilvl w:val="0"/>
          <w:numId w:val="29"/>
        </w:numPr>
        <w:spacing w:after="0" w:line="276" w:lineRule="auto"/>
        <w:rPr>
          <w:rFonts w:ascii="Trebuchet MS" w:hAnsi="Trebuchet MS" w:cs="Calibri"/>
        </w:rPr>
      </w:pPr>
      <w:r w:rsidRPr="00B83118">
        <w:rPr>
          <w:rFonts w:ascii="Trebuchet MS" w:hAnsi="Trebuchet MS" w:cs="Calibri"/>
        </w:rPr>
        <w:t>Indicator de performanță al contractului: Livrabil adecvat pentru scopul utilizării;</w:t>
      </w:r>
    </w:p>
    <w:p w14:paraId="5175CFD6" w14:textId="77777777" w:rsidR="0026673C" w:rsidRPr="00B83118" w:rsidRDefault="0026673C" w:rsidP="008A4E9F">
      <w:pPr>
        <w:pStyle w:val="ListParagraph"/>
        <w:numPr>
          <w:ilvl w:val="0"/>
          <w:numId w:val="29"/>
        </w:numPr>
        <w:spacing w:after="0" w:line="276" w:lineRule="auto"/>
        <w:jc w:val="both"/>
        <w:rPr>
          <w:rFonts w:ascii="Trebuchet MS" w:hAnsi="Trebuchet MS" w:cs="Calibri"/>
        </w:rPr>
      </w:pPr>
      <w:r w:rsidRPr="00B83118">
        <w:rPr>
          <w:rFonts w:ascii="Trebuchet MS" w:hAnsi="Trebuchet MS" w:cs="Calibri"/>
        </w:rPr>
        <w:t>Nivelul de performanță așteptat conform Caiet de sarcini: Documentele elaborate sunt conforme cerințelor stabilite în Caietul de Sarcini;</w:t>
      </w:r>
    </w:p>
    <w:p w14:paraId="2FB32DDE" w14:textId="1EFB4595" w:rsidR="0026673C" w:rsidRPr="00B83118" w:rsidRDefault="0026673C" w:rsidP="008A4E9F">
      <w:pPr>
        <w:pStyle w:val="ListParagraph"/>
        <w:numPr>
          <w:ilvl w:val="0"/>
          <w:numId w:val="29"/>
        </w:numPr>
        <w:spacing w:after="0" w:line="276" w:lineRule="auto"/>
        <w:jc w:val="both"/>
        <w:rPr>
          <w:rFonts w:ascii="Trebuchet MS" w:hAnsi="Trebuchet MS" w:cs="Calibri"/>
        </w:rPr>
      </w:pPr>
      <w:r w:rsidRPr="00B83118">
        <w:rPr>
          <w:rFonts w:ascii="Trebuchet MS" w:hAnsi="Trebuchet MS" w:cs="Calibri"/>
        </w:rPr>
        <w:t xml:space="preserve">Ce se măsoară: Nivelul de acurațete a livrabilelor (agreat conform cerințelor stabilite în Caietul de Sarcini și/sau prezentat în </w:t>
      </w:r>
      <w:r w:rsidR="00834213">
        <w:rPr>
          <w:rFonts w:ascii="Trebuchet MS" w:hAnsi="Trebuchet MS" w:cs="Calibri"/>
        </w:rPr>
        <w:t>propunerea</w:t>
      </w:r>
      <w:r w:rsidRPr="00B83118">
        <w:rPr>
          <w:rFonts w:ascii="Trebuchet MS" w:hAnsi="Trebuchet MS" w:cs="Calibri"/>
        </w:rPr>
        <w:t xml:space="preserve"> tehnică) după analiza lor de către Comisia de recepție.</w:t>
      </w:r>
    </w:p>
    <w:p w14:paraId="07F3716C" w14:textId="77777777" w:rsidR="0026673C" w:rsidRPr="00B83118" w:rsidRDefault="0026673C" w:rsidP="008A4E9F">
      <w:pPr>
        <w:pStyle w:val="ListParagraph"/>
        <w:numPr>
          <w:ilvl w:val="0"/>
          <w:numId w:val="29"/>
        </w:numPr>
        <w:spacing w:after="0" w:line="276" w:lineRule="auto"/>
        <w:jc w:val="both"/>
        <w:rPr>
          <w:rFonts w:ascii="Trebuchet MS" w:hAnsi="Trebuchet MS" w:cs="Calibri"/>
        </w:rPr>
      </w:pPr>
      <w:r w:rsidRPr="00B83118">
        <w:rPr>
          <w:rFonts w:ascii="Trebuchet MS" w:hAnsi="Trebuchet MS" w:cs="Calibri"/>
        </w:rPr>
        <w:t xml:space="preserve">Modalitatea de evaluare: </w:t>
      </w:r>
    </w:p>
    <w:p w14:paraId="2152F28F" w14:textId="45D44B53" w:rsidR="0026673C" w:rsidRPr="00B83118" w:rsidRDefault="0026673C" w:rsidP="00606C08">
      <w:pPr>
        <w:pStyle w:val="ListParagraph"/>
        <w:numPr>
          <w:ilvl w:val="1"/>
          <w:numId w:val="46"/>
        </w:numPr>
        <w:spacing w:after="0" w:line="276" w:lineRule="auto"/>
        <w:ind w:left="1260" w:hanging="270"/>
        <w:jc w:val="both"/>
        <w:rPr>
          <w:rFonts w:ascii="Trebuchet MS" w:hAnsi="Trebuchet MS" w:cs="Calibri"/>
        </w:rPr>
      </w:pPr>
      <w:r w:rsidRPr="00B83118">
        <w:rPr>
          <w:rFonts w:ascii="Trebuchet MS" w:hAnsi="Trebuchet MS" w:cs="Calibri"/>
        </w:rPr>
        <w:t xml:space="preserve">Acceptabil – Livrabilele corespund cerințelor minime stabilite în Caietul de Sarcini și prezentate în </w:t>
      </w:r>
      <w:r w:rsidR="00834213">
        <w:rPr>
          <w:rFonts w:ascii="Trebuchet MS" w:hAnsi="Trebuchet MS" w:cs="Calibri"/>
        </w:rPr>
        <w:t>propunerea</w:t>
      </w:r>
      <w:r w:rsidRPr="00B83118">
        <w:rPr>
          <w:rFonts w:ascii="Trebuchet MS" w:hAnsi="Trebuchet MS" w:cs="Calibri"/>
        </w:rPr>
        <w:t xml:space="preserve"> tehnică și nu includ neconformități/inexactități față de nivelul impus. </w:t>
      </w:r>
    </w:p>
    <w:p w14:paraId="063025E1" w14:textId="77777777" w:rsidR="0026673C" w:rsidRPr="00B83118" w:rsidRDefault="0026673C" w:rsidP="00606C08">
      <w:pPr>
        <w:pStyle w:val="ListParagraph"/>
        <w:numPr>
          <w:ilvl w:val="1"/>
          <w:numId w:val="46"/>
        </w:numPr>
        <w:spacing w:after="0" w:line="276" w:lineRule="auto"/>
        <w:ind w:left="1260" w:hanging="270"/>
        <w:jc w:val="both"/>
        <w:rPr>
          <w:rFonts w:ascii="Trebuchet MS" w:hAnsi="Trebuchet MS" w:cs="Calibri"/>
        </w:rPr>
      </w:pPr>
      <w:r w:rsidRPr="00B83118">
        <w:rPr>
          <w:rFonts w:ascii="Trebuchet MS" w:hAnsi="Trebuchet MS" w:cs="Calibri"/>
        </w:rPr>
        <w:t>Inacceptabil – Livrabilele prezinta neconformități / inexactități majore față de nivelul agreat iar aceste aspecte nu au putut fi corectate de către</w:t>
      </w:r>
      <w:r w:rsidRPr="00B83118">
        <w:rPr>
          <w:rFonts w:ascii="Trebuchet MS" w:hAnsi="Trebuchet MS" w:cs="Calibri"/>
          <w:strike/>
        </w:rPr>
        <w:t xml:space="preserve"> </w:t>
      </w:r>
      <w:r w:rsidRPr="00B83118">
        <w:rPr>
          <w:rFonts w:ascii="Trebuchet MS" w:hAnsi="Trebuchet MS" w:cs="Calibri"/>
        </w:rPr>
        <w:t>Prestator sau Contractant. Autoritatea Contractantă a trebuit să mobilizeze alte resurse pentru a remedia problemele, ceea ce a condus la costuri suplimentare semnificative pentru Autoritatea Contractantă și/sau a cauzat întârzieri semnificative în realizarea activităților din calendarul general al proiectului.</w:t>
      </w:r>
    </w:p>
    <w:p w14:paraId="0029D89F" w14:textId="77777777" w:rsidR="0026673C" w:rsidRPr="00B83118" w:rsidRDefault="0026673C" w:rsidP="004E1D9A">
      <w:pPr>
        <w:spacing w:after="0" w:line="276" w:lineRule="auto"/>
        <w:jc w:val="both"/>
        <w:rPr>
          <w:rFonts w:ascii="Trebuchet MS" w:hAnsi="Trebuchet MS" w:cs="Calibri"/>
        </w:rPr>
      </w:pPr>
    </w:p>
    <w:p w14:paraId="606801DC" w14:textId="77777777" w:rsidR="0026673C" w:rsidRPr="00B83118" w:rsidRDefault="0026673C" w:rsidP="004E1D9A">
      <w:pPr>
        <w:spacing w:after="0" w:line="276" w:lineRule="auto"/>
        <w:jc w:val="both"/>
        <w:rPr>
          <w:rFonts w:ascii="Trebuchet MS" w:hAnsi="Trebuchet MS" w:cs="Calibri"/>
        </w:rPr>
      </w:pPr>
      <w:r w:rsidRPr="00B83118">
        <w:rPr>
          <w:rFonts w:ascii="Trebuchet MS" w:hAnsi="Trebuchet MS" w:cs="Calibri"/>
        </w:rPr>
        <w:t xml:space="preserve">Indicator privind </w:t>
      </w:r>
      <w:r w:rsidRPr="00B83118">
        <w:rPr>
          <w:rFonts w:ascii="Trebuchet MS" w:hAnsi="Trebuchet MS" w:cs="Calibri"/>
          <w:u w:val="single"/>
        </w:rPr>
        <w:t>termenele de predare</w:t>
      </w:r>
      <w:r w:rsidRPr="00B83118">
        <w:rPr>
          <w:rFonts w:ascii="Trebuchet MS" w:hAnsi="Trebuchet MS" w:cs="Calibri"/>
        </w:rPr>
        <w:t xml:space="preserve"> a livrabilelor proiectului</w:t>
      </w:r>
    </w:p>
    <w:p w14:paraId="111C344F" w14:textId="77777777" w:rsidR="0026673C" w:rsidRPr="00B83118" w:rsidRDefault="0026673C" w:rsidP="008A4E9F">
      <w:pPr>
        <w:pStyle w:val="ListParagraph"/>
        <w:numPr>
          <w:ilvl w:val="0"/>
          <w:numId w:val="30"/>
        </w:numPr>
        <w:spacing w:after="0" w:line="276" w:lineRule="auto"/>
        <w:jc w:val="both"/>
        <w:rPr>
          <w:rFonts w:ascii="Trebuchet MS" w:hAnsi="Trebuchet MS" w:cs="Calibri"/>
        </w:rPr>
      </w:pPr>
      <w:r w:rsidRPr="00B83118">
        <w:rPr>
          <w:rFonts w:ascii="Trebuchet MS" w:hAnsi="Trebuchet MS" w:cs="Calibri"/>
        </w:rPr>
        <w:t>Categorie indicator: Termen de execuție</w:t>
      </w:r>
    </w:p>
    <w:p w14:paraId="020F8555" w14:textId="7F975E41" w:rsidR="0026673C" w:rsidRPr="00B83118" w:rsidRDefault="0026673C" w:rsidP="008A4E9F">
      <w:pPr>
        <w:pStyle w:val="ListParagraph"/>
        <w:numPr>
          <w:ilvl w:val="0"/>
          <w:numId w:val="30"/>
        </w:numPr>
        <w:spacing w:after="0" w:line="276" w:lineRule="auto"/>
        <w:jc w:val="both"/>
        <w:rPr>
          <w:rFonts w:ascii="Trebuchet MS" w:hAnsi="Trebuchet MS" w:cs="Calibri"/>
        </w:rPr>
      </w:pPr>
      <w:r w:rsidRPr="00B83118">
        <w:rPr>
          <w:rFonts w:ascii="Trebuchet MS" w:hAnsi="Trebuchet MS" w:cs="Calibri"/>
        </w:rPr>
        <w:t xml:space="preserve">Indicator de performanță al contractului: </w:t>
      </w:r>
      <w:r w:rsidR="00B83118" w:rsidRPr="00B83118">
        <w:rPr>
          <w:rFonts w:ascii="Trebuchet MS" w:hAnsi="Trebuchet MS" w:cs="Calibri"/>
        </w:rPr>
        <w:t xml:space="preserve">Livrabilele sunt predate </w:t>
      </w:r>
      <w:r w:rsidRPr="00B83118">
        <w:rPr>
          <w:rFonts w:ascii="Trebuchet MS" w:hAnsi="Trebuchet MS" w:cs="Calibri"/>
        </w:rPr>
        <w:t>în termenul agreat</w:t>
      </w:r>
    </w:p>
    <w:p w14:paraId="287ABE0F" w14:textId="48CB690B" w:rsidR="0026673C" w:rsidRPr="00B83118" w:rsidRDefault="0026673C" w:rsidP="008A4E9F">
      <w:pPr>
        <w:pStyle w:val="ListParagraph"/>
        <w:numPr>
          <w:ilvl w:val="0"/>
          <w:numId w:val="30"/>
        </w:numPr>
        <w:spacing w:after="0" w:line="276" w:lineRule="auto"/>
        <w:jc w:val="both"/>
        <w:rPr>
          <w:rFonts w:ascii="Trebuchet MS" w:hAnsi="Trebuchet MS" w:cs="Calibri"/>
        </w:rPr>
      </w:pPr>
      <w:r w:rsidRPr="00B83118">
        <w:rPr>
          <w:rFonts w:ascii="Trebuchet MS" w:hAnsi="Trebuchet MS" w:cs="Calibri"/>
        </w:rPr>
        <w:t>Nivelul de performanță asteptat conform Caiet de sarcini: Livrabil</w:t>
      </w:r>
      <w:r w:rsidR="00B83118" w:rsidRPr="00B83118">
        <w:rPr>
          <w:rFonts w:ascii="Trebuchet MS" w:hAnsi="Trebuchet MS" w:cs="Calibri"/>
        </w:rPr>
        <w:t>ele</w:t>
      </w:r>
      <w:r w:rsidRPr="00B83118">
        <w:rPr>
          <w:rFonts w:ascii="Trebuchet MS" w:hAnsi="Trebuchet MS" w:cs="Calibri"/>
        </w:rPr>
        <w:t xml:space="preserve"> </w:t>
      </w:r>
      <w:r w:rsidR="00B83118" w:rsidRPr="00B83118">
        <w:rPr>
          <w:rFonts w:ascii="Trebuchet MS" w:hAnsi="Trebuchet MS" w:cs="Calibri"/>
        </w:rPr>
        <w:t>sunt</w:t>
      </w:r>
      <w:r w:rsidRPr="00B83118">
        <w:rPr>
          <w:rFonts w:ascii="Trebuchet MS" w:hAnsi="Trebuchet MS" w:cs="Calibri"/>
        </w:rPr>
        <w:t xml:space="preserve"> predat</w:t>
      </w:r>
      <w:r w:rsidR="00B83118" w:rsidRPr="00B83118">
        <w:rPr>
          <w:rFonts w:ascii="Trebuchet MS" w:hAnsi="Trebuchet MS" w:cs="Calibri"/>
        </w:rPr>
        <w:t>e</w:t>
      </w:r>
      <w:r w:rsidRPr="00B83118">
        <w:rPr>
          <w:rFonts w:ascii="Trebuchet MS" w:hAnsi="Trebuchet MS" w:cs="Calibri"/>
        </w:rPr>
        <w:t xml:space="preserve"> conform termenului agreat în contract</w:t>
      </w:r>
    </w:p>
    <w:p w14:paraId="07DA176D" w14:textId="77777777" w:rsidR="0026673C" w:rsidRPr="00B83118" w:rsidRDefault="0026673C" w:rsidP="008A4E9F">
      <w:pPr>
        <w:pStyle w:val="ListParagraph"/>
        <w:numPr>
          <w:ilvl w:val="0"/>
          <w:numId w:val="30"/>
        </w:numPr>
        <w:spacing w:after="0" w:line="276" w:lineRule="auto"/>
        <w:jc w:val="both"/>
        <w:rPr>
          <w:rFonts w:ascii="Trebuchet MS" w:hAnsi="Trebuchet MS" w:cs="Calibri"/>
        </w:rPr>
      </w:pPr>
      <w:r w:rsidRPr="00B83118">
        <w:rPr>
          <w:rFonts w:ascii="Trebuchet MS" w:hAnsi="Trebuchet MS" w:cs="Calibri"/>
        </w:rPr>
        <w:t>Ce se măsoară: Livrarea la timp a rezultatelor</w:t>
      </w:r>
    </w:p>
    <w:p w14:paraId="62531A7F" w14:textId="77777777" w:rsidR="00B83118" w:rsidRDefault="00B83118" w:rsidP="004E1D9A">
      <w:pPr>
        <w:spacing w:after="0" w:line="276" w:lineRule="auto"/>
        <w:jc w:val="both"/>
        <w:rPr>
          <w:rFonts w:ascii="Trebuchet MS" w:hAnsi="Trebuchet MS" w:cs="Calibri"/>
          <w:b/>
          <w:bCs/>
          <w:highlight w:val="yellow"/>
        </w:rPr>
      </w:pPr>
      <w:bookmarkStart w:id="116" w:name="_Hlk94519480"/>
    </w:p>
    <w:bookmarkEnd w:id="116"/>
    <w:p w14:paraId="2C9251C6" w14:textId="7A7200FA" w:rsidR="0026673C" w:rsidRPr="00B90C84" w:rsidRDefault="0026673C" w:rsidP="0026673C">
      <w:pPr>
        <w:spacing w:after="0" w:line="276" w:lineRule="auto"/>
        <w:ind w:right="140"/>
        <w:jc w:val="both"/>
        <w:rPr>
          <w:rFonts w:ascii="Trebuchet MS" w:eastAsia="Times New Roman" w:hAnsi="Trebuchet MS"/>
        </w:rPr>
      </w:pPr>
      <w:r w:rsidRPr="00B90C84">
        <w:rPr>
          <w:rFonts w:ascii="Trebuchet MS" w:eastAsia="Times New Roman" w:hAnsi="Trebuchet MS"/>
        </w:rPr>
        <w:t>Decontarea cheltuielilor aferente desfășurării evenimentelor se realizează în baza Raportului de eveniment, elaborat pentru fiecare dintre cele 42 de sesiuni de informare și publicitate, însoțit de documentele justificative menționate mai jos.</w:t>
      </w:r>
    </w:p>
    <w:p w14:paraId="0457DBD8" w14:textId="6F05C387" w:rsidR="0026673C" w:rsidRDefault="0026673C" w:rsidP="0026673C">
      <w:pPr>
        <w:spacing w:after="0" w:line="276" w:lineRule="auto"/>
        <w:ind w:right="140"/>
        <w:jc w:val="both"/>
        <w:rPr>
          <w:rFonts w:ascii="Trebuchet MS" w:eastAsia="Times New Roman" w:hAnsi="Trebuchet MS"/>
        </w:rPr>
      </w:pPr>
      <w:r w:rsidRPr="00B90C84">
        <w:rPr>
          <w:rFonts w:ascii="Trebuchet MS" w:eastAsia="Times New Roman" w:hAnsi="Trebuchet MS"/>
        </w:rPr>
        <w:lastRenderedPageBreak/>
        <w:t xml:space="preserve">Toate documentele vor fi prezentate în format original în dosare individuale pentru fiecare eveniment, opisate. De asemenea, documentele vor fi prezentate și în format digital, scanate, pe </w:t>
      </w:r>
      <w:r w:rsidR="003665D6">
        <w:rPr>
          <w:rFonts w:ascii="Trebuchet MS" w:eastAsia="Times New Roman" w:hAnsi="Trebuchet MS"/>
        </w:rPr>
        <w:t>suport memory-</w:t>
      </w:r>
      <w:r w:rsidRPr="00B90C84">
        <w:rPr>
          <w:rFonts w:ascii="Trebuchet MS" w:eastAsia="Times New Roman" w:hAnsi="Trebuchet MS"/>
        </w:rPr>
        <w:t>stick, în foldere separate salvate cu denumirea și data evenimentului.</w:t>
      </w:r>
      <w:r w:rsidR="00B265EC">
        <w:rPr>
          <w:rFonts w:ascii="Trebuchet MS" w:eastAsia="Times New Roman" w:hAnsi="Trebuchet MS"/>
        </w:rPr>
        <w:t xml:space="preserve"> </w:t>
      </w:r>
    </w:p>
    <w:p w14:paraId="2E3B1B8B" w14:textId="125CE294" w:rsidR="00B265EC" w:rsidRPr="00B90C84" w:rsidRDefault="00B265EC" w:rsidP="0026673C">
      <w:pPr>
        <w:spacing w:after="0" w:line="276" w:lineRule="auto"/>
        <w:ind w:right="140"/>
        <w:jc w:val="both"/>
        <w:rPr>
          <w:rFonts w:ascii="Trebuchet MS" w:eastAsia="Times New Roman" w:hAnsi="Trebuchet MS"/>
        </w:rPr>
      </w:pPr>
      <w:r>
        <w:rPr>
          <w:rFonts w:ascii="Trebuchet MS" w:eastAsia="Times New Roman" w:hAnsi="Trebuchet MS"/>
        </w:rPr>
        <w:t xml:space="preserve">Toate documentele </w:t>
      </w:r>
      <w:r w:rsidRPr="00B265EC">
        <w:rPr>
          <w:rFonts w:ascii="Trebuchet MS" w:eastAsia="Times New Roman" w:hAnsi="Trebuchet MS"/>
        </w:rPr>
        <w:t xml:space="preserve">justificative (livrabile) solicitate vor fi conforme, exacte, asumate prin semnătură </w:t>
      </w:r>
      <w:r>
        <w:rPr>
          <w:rFonts w:ascii="Trebuchet MS" w:eastAsia="Times New Roman" w:hAnsi="Trebuchet MS"/>
        </w:rPr>
        <w:t xml:space="preserve">și </w:t>
      </w:r>
      <w:r w:rsidRPr="00B265EC">
        <w:rPr>
          <w:rFonts w:ascii="Trebuchet MS" w:eastAsia="Times New Roman" w:hAnsi="Trebuchet MS"/>
        </w:rPr>
        <w:t>lizibile.</w:t>
      </w:r>
    </w:p>
    <w:p w14:paraId="3999A8D0" w14:textId="77777777" w:rsidR="0026673C" w:rsidRPr="00B90C84" w:rsidRDefault="0026673C" w:rsidP="0026673C">
      <w:pPr>
        <w:spacing w:after="0" w:line="276" w:lineRule="auto"/>
        <w:ind w:right="140"/>
        <w:jc w:val="both"/>
        <w:rPr>
          <w:rFonts w:ascii="Trebuchet MS" w:eastAsia="Times New Roman" w:hAnsi="Trebuchet MS"/>
        </w:rPr>
      </w:pPr>
    </w:p>
    <w:p w14:paraId="56EE0801" w14:textId="3F39C03C" w:rsidR="0026673C" w:rsidRPr="00B90C84" w:rsidRDefault="0026673C" w:rsidP="00433CEC">
      <w:pPr>
        <w:spacing w:after="0" w:line="276" w:lineRule="auto"/>
        <w:ind w:left="180" w:right="140" w:hanging="180"/>
        <w:jc w:val="both"/>
        <w:rPr>
          <w:rFonts w:ascii="Trebuchet MS" w:eastAsia="Times New Roman" w:hAnsi="Trebuchet MS"/>
        </w:rPr>
      </w:pPr>
      <w:r w:rsidRPr="00B90C84">
        <w:rPr>
          <w:rFonts w:ascii="Trebuchet MS" w:eastAsia="Times New Roman" w:hAnsi="Trebuchet MS"/>
          <w:b/>
          <w:bCs/>
        </w:rPr>
        <w:t>I. Decontarea cheltuielilor cu masa</w:t>
      </w:r>
      <w:r w:rsidRPr="00B90C84">
        <w:rPr>
          <w:rFonts w:ascii="Trebuchet MS" w:eastAsia="Times New Roman" w:hAnsi="Trebuchet MS"/>
        </w:rPr>
        <w:t xml:space="preserve"> (</w:t>
      </w:r>
      <w:r w:rsidR="00C45EB0" w:rsidRPr="00C45EB0">
        <w:rPr>
          <w:rFonts w:ascii="Trebuchet MS" w:eastAsia="Times New Roman" w:hAnsi="Trebuchet MS"/>
        </w:rPr>
        <w:t>1 welcome coffe</w:t>
      </w:r>
      <w:r w:rsidR="00C45EB0">
        <w:rPr>
          <w:rFonts w:ascii="Trebuchet MS" w:eastAsia="Times New Roman" w:hAnsi="Trebuchet MS"/>
        </w:rPr>
        <w:t>e,</w:t>
      </w:r>
      <w:r w:rsidR="00C45EB0" w:rsidRPr="00C45EB0">
        <w:rPr>
          <w:rFonts w:ascii="Trebuchet MS" w:eastAsia="Times New Roman" w:hAnsi="Trebuchet MS"/>
        </w:rPr>
        <w:t xml:space="preserve"> 1 coffe</w:t>
      </w:r>
      <w:r w:rsidR="00C45EB0">
        <w:rPr>
          <w:rFonts w:ascii="Trebuchet MS" w:eastAsia="Times New Roman" w:hAnsi="Trebuchet MS"/>
        </w:rPr>
        <w:t>e</w:t>
      </w:r>
      <w:r w:rsidR="00C45EB0" w:rsidRPr="00C45EB0">
        <w:rPr>
          <w:rFonts w:ascii="Trebuchet MS" w:eastAsia="Times New Roman" w:hAnsi="Trebuchet MS"/>
        </w:rPr>
        <w:t xml:space="preserve"> break </w:t>
      </w:r>
      <w:r w:rsidRPr="00B90C84">
        <w:rPr>
          <w:rFonts w:ascii="Trebuchet MS" w:eastAsia="Times New Roman" w:hAnsi="Trebuchet MS"/>
        </w:rPr>
        <w:t>și prânz) se va realiza pe baza numărului de participanți prezenți la eveniment.</w:t>
      </w:r>
    </w:p>
    <w:p w14:paraId="04B60368" w14:textId="77777777" w:rsidR="0026673C" w:rsidRPr="00B90C84" w:rsidRDefault="0026673C" w:rsidP="00433CEC">
      <w:pPr>
        <w:tabs>
          <w:tab w:val="left" w:pos="180"/>
        </w:tabs>
        <w:spacing w:after="0" w:line="276" w:lineRule="auto"/>
        <w:ind w:left="180" w:right="140"/>
        <w:jc w:val="both"/>
        <w:rPr>
          <w:rFonts w:ascii="Trebuchet MS" w:eastAsia="Times New Roman" w:hAnsi="Trebuchet MS"/>
        </w:rPr>
      </w:pPr>
      <w:r w:rsidRPr="00B90C84">
        <w:rPr>
          <w:rFonts w:ascii="Trebuchet MS" w:eastAsia="Times New Roman" w:hAnsi="Trebuchet MS"/>
        </w:rPr>
        <w:t xml:space="preserve">Documente solicitate de Autoritatea contractantă pentru recepție: </w:t>
      </w:r>
    </w:p>
    <w:p w14:paraId="55AD559E" w14:textId="00643289" w:rsidR="0026673C" w:rsidRPr="00B90C84" w:rsidRDefault="0026673C" w:rsidP="001E70D8">
      <w:pPr>
        <w:pStyle w:val="ListParagraph"/>
        <w:numPr>
          <w:ilvl w:val="1"/>
          <w:numId w:val="17"/>
        </w:numPr>
        <w:spacing w:after="0" w:line="276" w:lineRule="auto"/>
        <w:ind w:right="140"/>
        <w:jc w:val="both"/>
        <w:rPr>
          <w:rFonts w:ascii="Trebuchet MS" w:eastAsia="Times New Roman" w:hAnsi="Trebuchet MS"/>
        </w:rPr>
      </w:pPr>
      <w:bookmarkStart w:id="117" w:name="_Hlk198801723"/>
      <w:r w:rsidRPr="00B90C84">
        <w:rPr>
          <w:rFonts w:ascii="Trebuchet MS" w:eastAsia="Times New Roman" w:hAnsi="Trebuchet MS"/>
        </w:rPr>
        <w:t xml:space="preserve">liste de prezență </w:t>
      </w:r>
      <w:bookmarkEnd w:id="117"/>
      <w:r w:rsidR="00C45EB0">
        <w:rPr>
          <w:rFonts w:ascii="Trebuchet MS" w:eastAsia="Times New Roman" w:hAnsi="Trebuchet MS"/>
        </w:rPr>
        <w:t>prânz,</w:t>
      </w:r>
      <w:r w:rsidR="00C45EB0">
        <w:rPr>
          <w:rFonts w:ascii="Trebuchet MS" w:eastAsia="MS Mincho" w:hAnsi="Trebuchet MS"/>
          <w:bCs/>
        </w:rPr>
        <w:t xml:space="preserve"> welcome coffee și coffee break</w:t>
      </w:r>
      <w:r w:rsidR="00C45EB0" w:rsidRPr="00B90C84">
        <w:rPr>
          <w:rFonts w:ascii="Trebuchet MS" w:eastAsia="Times New Roman" w:hAnsi="Trebuchet MS"/>
        </w:rPr>
        <w:t xml:space="preserve"> </w:t>
      </w:r>
      <w:r w:rsidRPr="00B90C84">
        <w:rPr>
          <w:rFonts w:ascii="Trebuchet MS" w:eastAsia="Times New Roman" w:hAnsi="Trebuchet MS"/>
        </w:rPr>
        <w:t>semnate în original pentru fiecare eveniment; (</w:t>
      </w:r>
      <w:r w:rsidR="00B15DA9" w:rsidRPr="00B90C84">
        <w:rPr>
          <w:rFonts w:ascii="Trebuchet MS" w:eastAsia="Times New Roman" w:hAnsi="Trebuchet MS"/>
        </w:rPr>
        <w:t>Formularul 14</w:t>
      </w:r>
      <w:r w:rsidRPr="00B90C84">
        <w:rPr>
          <w:rFonts w:ascii="Trebuchet MS" w:eastAsia="Times New Roman" w:hAnsi="Trebuchet MS"/>
        </w:rPr>
        <w:t>)</w:t>
      </w:r>
      <w:r w:rsidRPr="00C45EB0">
        <w:rPr>
          <w:rFonts w:ascii="Trebuchet MS" w:eastAsia="Times New Roman" w:hAnsi="Trebuchet MS"/>
        </w:rPr>
        <w:t xml:space="preserve">; - asumată prin semnătură de către </w:t>
      </w:r>
      <w:r w:rsidR="002B1079">
        <w:rPr>
          <w:rFonts w:ascii="Trebuchet MS" w:eastAsia="Times New Roman" w:hAnsi="Trebuchet MS"/>
        </w:rPr>
        <w:t>responsabilii</w:t>
      </w:r>
      <w:r w:rsidRPr="00C45EB0">
        <w:rPr>
          <w:rFonts w:ascii="Trebuchet MS" w:eastAsia="Times New Roman" w:hAnsi="Trebuchet MS"/>
        </w:rPr>
        <w:t xml:space="preserve"> </w:t>
      </w:r>
      <w:r w:rsidR="002B1079" w:rsidRPr="002B1079">
        <w:rPr>
          <w:rFonts w:ascii="Trebuchet MS" w:eastAsia="Times New Roman" w:hAnsi="Trebuchet MS"/>
        </w:rPr>
        <w:t>eveniment</w:t>
      </w:r>
      <w:r w:rsidRPr="00C45EB0">
        <w:rPr>
          <w:rFonts w:ascii="Trebuchet MS" w:eastAsia="Times New Roman" w:hAnsi="Trebuchet MS"/>
        </w:rPr>
        <w:t xml:space="preserve"> și de către coordonatorul național.</w:t>
      </w:r>
    </w:p>
    <w:p w14:paraId="75BA6802" w14:textId="10D63901" w:rsidR="0026673C" w:rsidRPr="00B90C84" w:rsidRDefault="0026673C" w:rsidP="001E70D8">
      <w:pPr>
        <w:pStyle w:val="ListParagraph"/>
        <w:numPr>
          <w:ilvl w:val="1"/>
          <w:numId w:val="17"/>
        </w:numPr>
        <w:tabs>
          <w:tab w:val="left" w:pos="1170"/>
        </w:tabs>
        <w:spacing w:after="0" w:line="276" w:lineRule="auto"/>
        <w:ind w:right="140"/>
        <w:jc w:val="both"/>
        <w:rPr>
          <w:rFonts w:ascii="Trebuchet MS" w:eastAsia="Times New Roman" w:hAnsi="Trebuchet MS"/>
        </w:rPr>
      </w:pPr>
      <w:r w:rsidRPr="00B90C84">
        <w:rPr>
          <w:rFonts w:ascii="Trebuchet MS" w:eastAsia="Times New Roman" w:hAnsi="Trebuchet MS"/>
        </w:rPr>
        <w:t xml:space="preserve">declarație pe proprie răspundere privind respectarea cantităților și gramajelor produselor servite la </w:t>
      </w:r>
      <w:r w:rsidR="00C45EB0">
        <w:rPr>
          <w:rFonts w:ascii="Trebuchet MS" w:eastAsia="MS Mincho" w:hAnsi="Trebuchet MS"/>
          <w:bCs/>
        </w:rPr>
        <w:t>welcome coffee, coffee break</w:t>
      </w:r>
      <w:r w:rsidR="00C45EB0" w:rsidRPr="00B90C84">
        <w:rPr>
          <w:rFonts w:ascii="Trebuchet MS" w:eastAsia="Times New Roman" w:hAnsi="Trebuchet MS"/>
        </w:rPr>
        <w:t xml:space="preserve"> </w:t>
      </w:r>
      <w:r w:rsidRPr="00B90C84">
        <w:rPr>
          <w:rFonts w:ascii="Trebuchet MS" w:eastAsia="Times New Roman" w:hAnsi="Trebuchet MS"/>
        </w:rPr>
        <w:t>și la masa de prânz, conform cerințelor din caietul de sarcini, cu evidențierea produselor servite și a gramajelor aferente fiecărui produs</w:t>
      </w:r>
    </w:p>
    <w:p w14:paraId="0B351E39" w14:textId="07470C21" w:rsidR="0026673C" w:rsidRPr="00B90C84" w:rsidRDefault="0026673C" w:rsidP="001E70D8">
      <w:pPr>
        <w:pStyle w:val="ListParagraph"/>
        <w:numPr>
          <w:ilvl w:val="1"/>
          <w:numId w:val="17"/>
        </w:numPr>
        <w:tabs>
          <w:tab w:val="left" w:pos="1170"/>
        </w:tabs>
        <w:spacing w:after="0" w:line="276" w:lineRule="auto"/>
        <w:ind w:right="140"/>
        <w:jc w:val="both"/>
        <w:rPr>
          <w:rFonts w:ascii="Trebuchet MS" w:eastAsia="Times New Roman" w:hAnsi="Trebuchet MS"/>
        </w:rPr>
      </w:pPr>
      <w:r w:rsidRPr="00B90C84">
        <w:rPr>
          <w:rFonts w:ascii="Trebuchet MS" w:eastAsia="Times New Roman" w:hAnsi="Trebuchet MS"/>
        </w:rPr>
        <w:t xml:space="preserve">fotografii relevante (minimum 5 fotografii cu produsele de la masa de prânz, minimum 5 fotografii cu produsele de la </w:t>
      </w:r>
      <w:r w:rsidR="00C45EB0">
        <w:rPr>
          <w:rFonts w:ascii="Trebuchet MS" w:eastAsia="MS Mincho" w:hAnsi="Trebuchet MS"/>
          <w:bCs/>
        </w:rPr>
        <w:t>welcome coffee și coffee break</w:t>
      </w:r>
      <w:r w:rsidRPr="00B90C84">
        <w:rPr>
          <w:rFonts w:ascii="Trebuchet MS" w:eastAsia="Times New Roman" w:hAnsi="Trebuchet MS"/>
        </w:rPr>
        <w:t>).</w:t>
      </w:r>
    </w:p>
    <w:p w14:paraId="0FD5302D" w14:textId="77777777" w:rsidR="0026673C" w:rsidRPr="00B90C84" w:rsidRDefault="0026673C" w:rsidP="0026673C">
      <w:pPr>
        <w:pStyle w:val="ListParagraph"/>
        <w:tabs>
          <w:tab w:val="left" w:pos="1170"/>
        </w:tabs>
        <w:spacing w:after="0" w:line="276" w:lineRule="auto"/>
        <w:ind w:left="1260" w:right="140"/>
        <w:jc w:val="both"/>
        <w:rPr>
          <w:rFonts w:ascii="Trebuchet MS" w:eastAsia="Times New Roman" w:hAnsi="Trebuchet MS"/>
        </w:rPr>
      </w:pPr>
    </w:p>
    <w:p w14:paraId="00A5DC0F" w14:textId="2CD62770" w:rsidR="0026673C" w:rsidRPr="00B90C84" w:rsidRDefault="0026673C" w:rsidP="00433CEC">
      <w:pPr>
        <w:spacing w:after="0" w:line="276" w:lineRule="auto"/>
        <w:ind w:left="360" w:right="140" w:hanging="360"/>
        <w:jc w:val="both"/>
        <w:rPr>
          <w:rFonts w:ascii="Trebuchet MS" w:eastAsia="Times New Roman" w:hAnsi="Trebuchet MS"/>
        </w:rPr>
      </w:pPr>
      <w:r w:rsidRPr="00B90C84">
        <w:rPr>
          <w:rFonts w:ascii="Trebuchet MS" w:eastAsia="Times New Roman" w:hAnsi="Trebuchet MS"/>
          <w:b/>
          <w:bCs/>
        </w:rPr>
        <w:t>II. Decontarea cheltuielilor de transport</w:t>
      </w:r>
      <w:r w:rsidRPr="00B90C84">
        <w:rPr>
          <w:rFonts w:ascii="Trebuchet MS" w:eastAsia="Times New Roman" w:hAnsi="Trebuchet MS"/>
        </w:rPr>
        <w:t xml:space="preserve"> se va face numai </w:t>
      </w:r>
      <w:r w:rsidR="008E5F3D">
        <w:rPr>
          <w:rFonts w:ascii="Trebuchet MS" w:eastAsia="Times New Roman" w:hAnsi="Trebuchet MS"/>
        </w:rPr>
        <w:t xml:space="preserve">după </w:t>
      </w:r>
      <w:r w:rsidRPr="00B90C84">
        <w:rPr>
          <w:rFonts w:ascii="Trebuchet MS" w:eastAsia="Times New Roman" w:hAnsi="Trebuchet MS"/>
        </w:rPr>
        <w:t>centralizarea tuturor cheltuielilor de transport ale participanților pentru fiecare eveniment în parte și după plata acestora de către Prestator în conturile participanților la evenimente.</w:t>
      </w:r>
    </w:p>
    <w:p w14:paraId="75F7D748" w14:textId="77777777" w:rsidR="0026673C" w:rsidRPr="00B90C84" w:rsidRDefault="0026673C" w:rsidP="0026673C">
      <w:pPr>
        <w:spacing w:after="0" w:line="276" w:lineRule="auto"/>
        <w:ind w:left="360" w:right="140"/>
        <w:jc w:val="both"/>
        <w:rPr>
          <w:rFonts w:ascii="Trebuchet MS" w:eastAsia="Times New Roman" w:hAnsi="Trebuchet MS"/>
        </w:rPr>
      </w:pPr>
      <w:r w:rsidRPr="00B90C84">
        <w:rPr>
          <w:rFonts w:ascii="Trebuchet MS" w:eastAsia="Times New Roman" w:hAnsi="Trebuchet MS"/>
        </w:rPr>
        <w:t xml:space="preserve">Documente solicitate de Autoritatea contractantă pentru decontare cheltuieli transport: </w:t>
      </w:r>
    </w:p>
    <w:p w14:paraId="400AC8F6" w14:textId="77777777" w:rsidR="0026673C" w:rsidRPr="00B90C84" w:rsidRDefault="0026673C" w:rsidP="001E70D8">
      <w:pPr>
        <w:pStyle w:val="ListParagraph"/>
        <w:numPr>
          <w:ilvl w:val="0"/>
          <w:numId w:val="18"/>
        </w:numPr>
        <w:spacing w:after="0" w:line="276" w:lineRule="auto"/>
        <w:ind w:left="1170" w:right="140"/>
        <w:jc w:val="both"/>
        <w:rPr>
          <w:rFonts w:ascii="Trebuchet MS" w:eastAsia="Times New Roman" w:hAnsi="Trebuchet MS"/>
        </w:rPr>
      </w:pPr>
      <w:r w:rsidRPr="00B90C84">
        <w:rPr>
          <w:rFonts w:ascii="Trebuchet MS" w:eastAsia="Times New Roman" w:hAnsi="Trebuchet MS"/>
        </w:rPr>
        <w:t xml:space="preserve">ordin de deplasare pentru fiecare participant care solicită decontare de cheltuieli de transport, emis de fiecare instituție în parte; </w:t>
      </w:r>
    </w:p>
    <w:p w14:paraId="78CC68A5" w14:textId="77777777" w:rsidR="0026673C" w:rsidRPr="00B90C84" w:rsidRDefault="0026673C" w:rsidP="001E70D8">
      <w:pPr>
        <w:pStyle w:val="ListParagraph"/>
        <w:numPr>
          <w:ilvl w:val="0"/>
          <w:numId w:val="18"/>
        </w:numPr>
        <w:spacing w:after="0" w:line="276" w:lineRule="auto"/>
        <w:ind w:left="1170" w:right="140"/>
        <w:jc w:val="both"/>
        <w:rPr>
          <w:rFonts w:ascii="Trebuchet MS" w:eastAsia="Times New Roman" w:hAnsi="Trebuchet MS"/>
        </w:rPr>
      </w:pPr>
      <w:r w:rsidRPr="00B90C84">
        <w:rPr>
          <w:rFonts w:ascii="Trebuchet MS" w:eastAsia="Times New Roman" w:hAnsi="Trebuchet MS"/>
        </w:rPr>
        <w:t>documente de transport interurban dus – întors (bilete/tichete, bonuri de carburant) trebuie să corespundă cu perioada sesiunii de informare și publicitate;</w:t>
      </w:r>
    </w:p>
    <w:p w14:paraId="54D775A1" w14:textId="77777777" w:rsidR="0026673C" w:rsidRPr="00B90C84" w:rsidRDefault="0026673C" w:rsidP="001E70D8">
      <w:pPr>
        <w:pStyle w:val="ListParagraph"/>
        <w:numPr>
          <w:ilvl w:val="0"/>
          <w:numId w:val="18"/>
        </w:numPr>
        <w:spacing w:after="0" w:line="276" w:lineRule="auto"/>
        <w:ind w:left="1170" w:right="140"/>
        <w:jc w:val="both"/>
        <w:rPr>
          <w:rFonts w:ascii="Trebuchet MS" w:eastAsia="Times New Roman" w:hAnsi="Trebuchet MS"/>
        </w:rPr>
      </w:pPr>
      <w:r w:rsidRPr="00B90C84">
        <w:rPr>
          <w:rFonts w:ascii="Trebuchet MS" w:eastAsia="Times New Roman" w:hAnsi="Trebuchet MS"/>
        </w:rPr>
        <w:t xml:space="preserve">print-screen hartă pentru evidențierea distanței pentru cheltuielile de transport decontate - folosind calculatorul de distanțe </w:t>
      </w:r>
      <w:r>
        <w:fldChar w:fldCharType="begin"/>
      </w:r>
      <w:r>
        <w:instrText>HYPERLINK "http://www.distanta.ro"</w:instrText>
      </w:r>
      <w:r>
        <w:fldChar w:fldCharType="separate"/>
      </w:r>
      <w:r w:rsidRPr="00B90C84">
        <w:rPr>
          <w:rStyle w:val="Hyperlink"/>
          <w:rFonts w:ascii="Trebuchet MS" w:eastAsia="Times New Roman" w:hAnsi="Trebuchet MS"/>
          <w:color w:val="auto"/>
        </w:rPr>
        <w:t>www.distanta.ro</w:t>
      </w:r>
      <w:r>
        <w:fldChar w:fldCharType="end"/>
      </w:r>
      <w:r w:rsidRPr="00B90C84">
        <w:rPr>
          <w:rFonts w:ascii="Trebuchet MS" w:eastAsia="Times New Roman" w:hAnsi="Trebuchet MS"/>
        </w:rPr>
        <w:t>;</w:t>
      </w:r>
    </w:p>
    <w:p w14:paraId="68C88CB5" w14:textId="32FA23B9" w:rsidR="0026673C" w:rsidRPr="00B90C84" w:rsidRDefault="0026673C" w:rsidP="001E70D8">
      <w:pPr>
        <w:pStyle w:val="ListParagraph"/>
        <w:numPr>
          <w:ilvl w:val="0"/>
          <w:numId w:val="18"/>
        </w:numPr>
        <w:spacing w:after="0" w:line="276" w:lineRule="auto"/>
        <w:ind w:left="1170" w:right="140"/>
        <w:jc w:val="both"/>
        <w:rPr>
          <w:rFonts w:ascii="Trebuchet MS" w:eastAsia="Times New Roman" w:hAnsi="Trebuchet MS"/>
        </w:rPr>
      </w:pPr>
      <w:r w:rsidRPr="00B90C84">
        <w:rPr>
          <w:rFonts w:ascii="Trebuchet MS" w:eastAsia="Times New Roman" w:hAnsi="Trebuchet MS"/>
        </w:rPr>
        <w:t xml:space="preserve">bonuri de combustibil ștampilate, </w:t>
      </w:r>
      <w:r w:rsidRPr="00304C47">
        <w:rPr>
          <w:rFonts w:ascii="Trebuchet MS" w:eastAsia="Times New Roman" w:hAnsi="Trebuchet MS"/>
        </w:rPr>
        <w:t>cu înscrierea pe verso a numărului mașinii și a persoanei care efectuează deplasare</w:t>
      </w:r>
      <w:r w:rsidRPr="00B90C84">
        <w:rPr>
          <w:rFonts w:ascii="Trebuchet MS" w:eastAsia="Times New Roman" w:hAnsi="Trebuchet MS"/>
        </w:rPr>
        <w:t>a;</w:t>
      </w:r>
      <w:r w:rsidR="008E5F3D">
        <w:rPr>
          <w:rFonts w:ascii="Trebuchet MS" w:eastAsia="Times New Roman" w:hAnsi="Trebuchet MS"/>
        </w:rPr>
        <w:t xml:space="preserve"> </w:t>
      </w:r>
    </w:p>
    <w:p w14:paraId="70CAF92E" w14:textId="77777777" w:rsidR="0026673C" w:rsidRPr="00AE6DD0" w:rsidRDefault="0026673C" w:rsidP="001E70D8">
      <w:pPr>
        <w:pStyle w:val="ListParagraph"/>
        <w:numPr>
          <w:ilvl w:val="0"/>
          <w:numId w:val="18"/>
        </w:numPr>
        <w:spacing w:after="0" w:line="276" w:lineRule="auto"/>
        <w:ind w:left="1170" w:right="140"/>
        <w:jc w:val="both"/>
        <w:rPr>
          <w:rFonts w:ascii="Trebuchet MS" w:eastAsia="Times New Roman" w:hAnsi="Trebuchet MS"/>
        </w:rPr>
      </w:pPr>
      <w:r w:rsidRPr="00AE6DD0">
        <w:rPr>
          <w:rFonts w:ascii="Trebuchet MS" w:eastAsia="Times New Roman" w:hAnsi="Trebuchet MS"/>
        </w:rPr>
        <w:t>bonuri pentru taxele de trecere a podurilor/bacurilor/autostrăzilor;</w:t>
      </w:r>
    </w:p>
    <w:p w14:paraId="35C65C76" w14:textId="72D46DBE" w:rsidR="0026673C" w:rsidRPr="00AE6DD0" w:rsidRDefault="0026673C" w:rsidP="001E70D8">
      <w:pPr>
        <w:pStyle w:val="ListParagraph"/>
        <w:numPr>
          <w:ilvl w:val="0"/>
          <w:numId w:val="18"/>
        </w:numPr>
        <w:spacing w:after="0" w:line="276" w:lineRule="auto"/>
        <w:ind w:left="1170" w:right="140"/>
        <w:jc w:val="both"/>
        <w:rPr>
          <w:rFonts w:ascii="Trebuchet MS" w:eastAsia="Times New Roman" w:hAnsi="Trebuchet MS"/>
        </w:rPr>
      </w:pPr>
      <w:bookmarkStart w:id="118" w:name="_Hlk198802657"/>
      <w:r w:rsidRPr="00AE6DD0">
        <w:rPr>
          <w:rFonts w:ascii="Trebuchet MS" w:eastAsia="Times New Roman" w:hAnsi="Trebuchet MS"/>
        </w:rPr>
        <w:t xml:space="preserve">centralizator </w:t>
      </w:r>
      <w:r w:rsidR="00030E3F" w:rsidRPr="00AE6DD0">
        <w:rPr>
          <w:rFonts w:ascii="Trebuchet MS" w:eastAsia="Times New Roman" w:hAnsi="Trebuchet MS"/>
        </w:rPr>
        <w:t xml:space="preserve">solicitări </w:t>
      </w:r>
      <w:r w:rsidRPr="00AE6DD0">
        <w:rPr>
          <w:rFonts w:ascii="Trebuchet MS" w:eastAsia="Times New Roman" w:hAnsi="Trebuchet MS"/>
        </w:rPr>
        <w:t xml:space="preserve">cheltuieli transport participanți </w:t>
      </w:r>
      <w:bookmarkEnd w:id="118"/>
      <w:r w:rsidRPr="00AE6DD0">
        <w:rPr>
          <w:rFonts w:ascii="Trebuchet MS" w:eastAsia="Times New Roman" w:hAnsi="Trebuchet MS"/>
        </w:rPr>
        <w:t xml:space="preserve">– </w:t>
      </w:r>
      <w:r w:rsidR="00B15DA9" w:rsidRPr="00AE6DD0">
        <w:rPr>
          <w:rFonts w:ascii="Trebuchet MS" w:eastAsia="Times New Roman" w:hAnsi="Trebuchet MS"/>
        </w:rPr>
        <w:t xml:space="preserve">Formularul </w:t>
      </w:r>
      <w:r w:rsidR="009705B1" w:rsidRPr="00AE6DD0">
        <w:rPr>
          <w:rFonts w:ascii="Trebuchet MS" w:eastAsia="Times New Roman" w:hAnsi="Trebuchet MS"/>
        </w:rPr>
        <w:t>15</w:t>
      </w:r>
      <w:r w:rsidRPr="00AE6DD0">
        <w:rPr>
          <w:rFonts w:ascii="Trebuchet MS" w:eastAsia="Times New Roman" w:hAnsi="Trebuchet MS"/>
        </w:rPr>
        <w:t>;</w:t>
      </w:r>
    </w:p>
    <w:p w14:paraId="4BE5D7C1" w14:textId="597F651B" w:rsidR="0026673C" w:rsidRPr="00E823AC" w:rsidRDefault="00AE6DD0" w:rsidP="00E823AC">
      <w:pPr>
        <w:pStyle w:val="ListParagraph"/>
        <w:numPr>
          <w:ilvl w:val="0"/>
          <w:numId w:val="18"/>
        </w:numPr>
        <w:spacing w:after="0" w:line="276" w:lineRule="auto"/>
        <w:ind w:left="1170" w:right="140"/>
        <w:jc w:val="both"/>
        <w:rPr>
          <w:rFonts w:ascii="Trebuchet MS" w:eastAsia="Times New Roman" w:hAnsi="Trebuchet MS"/>
        </w:rPr>
      </w:pPr>
      <w:bookmarkStart w:id="119" w:name="_Hlk198802769"/>
      <w:r w:rsidRPr="00AE6DD0">
        <w:rPr>
          <w:rFonts w:ascii="Trebuchet MS" w:eastAsia="Times New Roman" w:hAnsi="Trebuchet MS"/>
        </w:rPr>
        <w:t xml:space="preserve">extrase de cont prin care se face dovada plaților </w:t>
      </w:r>
      <w:r w:rsidR="0026673C" w:rsidRPr="00AE6DD0">
        <w:rPr>
          <w:rFonts w:ascii="Trebuchet MS" w:eastAsia="Times New Roman" w:hAnsi="Trebuchet MS"/>
        </w:rPr>
        <w:t>cheltuieli</w:t>
      </w:r>
      <w:r w:rsidRPr="00AE6DD0">
        <w:rPr>
          <w:rFonts w:ascii="Trebuchet MS" w:eastAsia="Times New Roman" w:hAnsi="Trebuchet MS"/>
        </w:rPr>
        <w:t>lor de</w:t>
      </w:r>
      <w:r w:rsidR="0026673C" w:rsidRPr="00AE6DD0">
        <w:rPr>
          <w:rFonts w:ascii="Trebuchet MS" w:eastAsia="Times New Roman" w:hAnsi="Trebuchet MS"/>
        </w:rPr>
        <w:t xml:space="preserve"> transport </w:t>
      </w:r>
      <w:r w:rsidRPr="00AE6DD0">
        <w:rPr>
          <w:rFonts w:ascii="Trebuchet MS" w:eastAsia="Times New Roman" w:hAnsi="Trebuchet MS"/>
        </w:rPr>
        <w:t xml:space="preserve">către </w:t>
      </w:r>
      <w:r w:rsidR="0026673C" w:rsidRPr="008A4E9F">
        <w:rPr>
          <w:rFonts w:ascii="Trebuchet MS" w:eastAsia="Times New Roman" w:hAnsi="Trebuchet MS"/>
        </w:rPr>
        <w:t>participanți</w:t>
      </w:r>
      <w:bookmarkEnd w:id="119"/>
      <w:r w:rsidR="00E823AC">
        <w:rPr>
          <w:rFonts w:ascii="Trebuchet MS" w:eastAsia="Times New Roman" w:hAnsi="Trebuchet MS"/>
        </w:rPr>
        <w:t>.</w:t>
      </w:r>
    </w:p>
    <w:p w14:paraId="4B92DDF4" w14:textId="77777777" w:rsidR="0026673C" w:rsidRPr="00B90C84" w:rsidRDefault="0026673C" w:rsidP="0026673C">
      <w:pPr>
        <w:spacing w:after="0" w:line="276" w:lineRule="auto"/>
        <w:ind w:right="140"/>
        <w:jc w:val="both"/>
        <w:rPr>
          <w:rFonts w:ascii="Trebuchet MS" w:eastAsia="Times New Roman" w:hAnsi="Trebuchet MS"/>
        </w:rPr>
      </w:pPr>
    </w:p>
    <w:p w14:paraId="5C59C77C" w14:textId="77777777" w:rsidR="0026673C" w:rsidRPr="00B90C84" w:rsidRDefault="0026673C" w:rsidP="009E1F52">
      <w:pPr>
        <w:spacing w:after="0" w:line="276" w:lineRule="auto"/>
        <w:ind w:left="450" w:right="140" w:hanging="360"/>
        <w:jc w:val="both"/>
        <w:rPr>
          <w:rFonts w:ascii="Trebuchet MS" w:eastAsia="Times New Roman" w:hAnsi="Trebuchet MS"/>
        </w:rPr>
      </w:pPr>
      <w:r w:rsidRPr="00B90C84">
        <w:rPr>
          <w:rFonts w:ascii="Trebuchet MS" w:eastAsia="Times New Roman" w:hAnsi="Trebuchet MS"/>
          <w:b/>
          <w:bCs/>
        </w:rPr>
        <w:t xml:space="preserve">III. Decontarea cheltuielilor cu </w:t>
      </w:r>
      <w:r w:rsidRPr="00B90C84">
        <w:rPr>
          <w:rFonts w:ascii="Trebuchet MS" w:eastAsia="Times New Roman" w:hAnsi="Trebuchet MS" w:cs="Arial"/>
          <w:b/>
          <w:bCs/>
        </w:rPr>
        <w:t>închirierea sălilor</w:t>
      </w:r>
      <w:r w:rsidRPr="00B90C84">
        <w:rPr>
          <w:rFonts w:ascii="Trebuchet MS" w:eastAsia="Times New Roman" w:hAnsi="Trebuchet MS" w:cs="Arial"/>
        </w:rPr>
        <w:t xml:space="preserve"> pentru sesiunile de informare și publicitate</w:t>
      </w:r>
      <w:r w:rsidRPr="00B90C84">
        <w:rPr>
          <w:rFonts w:ascii="Trebuchet MS" w:eastAsia="Times New Roman" w:hAnsi="Trebuchet MS"/>
        </w:rPr>
        <w:t xml:space="preserve">. Documente solicitate de Autoritatea contractantă pentru recepție: </w:t>
      </w:r>
    </w:p>
    <w:p w14:paraId="7B46C4D2" w14:textId="77777777" w:rsidR="0026673C" w:rsidRPr="00B90C84" w:rsidRDefault="0026673C" w:rsidP="001E70D8">
      <w:pPr>
        <w:pStyle w:val="ListParagraph"/>
        <w:numPr>
          <w:ilvl w:val="0"/>
          <w:numId w:val="19"/>
        </w:numPr>
        <w:tabs>
          <w:tab w:val="left" w:pos="1440"/>
          <w:tab w:val="left" w:pos="1800"/>
        </w:tabs>
        <w:spacing w:after="0" w:line="276" w:lineRule="auto"/>
        <w:ind w:left="1170" w:right="140"/>
        <w:jc w:val="both"/>
        <w:rPr>
          <w:rFonts w:ascii="Trebuchet MS" w:eastAsia="Times New Roman" w:hAnsi="Trebuchet MS"/>
        </w:rPr>
      </w:pPr>
      <w:r w:rsidRPr="00B90C84">
        <w:rPr>
          <w:rFonts w:ascii="Trebuchet MS" w:eastAsia="Times New Roman" w:hAnsi="Trebuchet MS"/>
        </w:rPr>
        <w:t>fotografii relevante (minimum 5 fotografii cadru larg cu sala de evenimente cu participanți, minimum 5 cu fotografii de detaliu – interacțiune cu participanți, vorbitori din sală);</w:t>
      </w:r>
    </w:p>
    <w:p w14:paraId="64F9B841" w14:textId="28513E7A" w:rsidR="0026673C" w:rsidRPr="00B90C84" w:rsidRDefault="0026673C" w:rsidP="001E70D8">
      <w:pPr>
        <w:pStyle w:val="ListParagraph"/>
        <w:numPr>
          <w:ilvl w:val="0"/>
          <w:numId w:val="19"/>
        </w:numPr>
        <w:tabs>
          <w:tab w:val="left" w:pos="1440"/>
          <w:tab w:val="left" w:pos="1800"/>
        </w:tabs>
        <w:spacing w:after="0" w:line="276" w:lineRule="auto"/>
        <w:ind w:left="1170" w:right="140"/>
        <w:jc w:val="both"/>
        <w:rPr>
          <w:rFonts w:ascii="Trebuchet MS" w:eastAsia="Times New Roman" w:hAnsi="Trebuchet MS"/>
        </w:rPr>
      </w:pPr>
      <w:r w:rsidRPr="00B90C84">
        <w:rPr>
          <w:rFonts w:ascii="Trebuchet MS" w:eastAsia="Times New Roman" w:hAnsi="Trebuchet MS"/>
        </w:rPr>
        <w:lastRenderedPageBreak/>
        <w:t xml:space="preserve">listă de prezență participanți și </w:t>
      </w:r>
      <w:bookmarkStart w:id="120" w:name="_Hlk198801792"/>
      <w:r w:rsidRPr="00B90C84">
        <w:rPr>
          <w:rFonts w:ascii="Trebuchet MS" w:eastAsia="Times New Roman" w:hAnsi="Trebuchet MS"/>
        </w:rPr>
        <w:t xml:space="preserve">diseminare materiale publicitare </w:t>
      </w:r>
      <w:bookmarkEnd w:id="120"/>
      <w:r w:rsidRPr="00B90C84">
        <w:rPr>
          <w:rFonts w:ascii="Trebuchet MS" w:eastAsia="Times New Roman" w:hAnsi="Trebuchet MS"/>
        </w:rPr>
        <w:t>semnată în original pentru fiecare eveniment; (</w:t>
      </w:r>
      <w:r w:rsidR="00B15DA9" w:rsidRPr="00B90C84">
        <w:rPr>
          <w:rFonts w:ascii="Trebuchet MS" w:eastAsia="Times New Roman" w:hAnsi="Trebuchet MS"/>
        </w:rPr>
        <w:t>Formularul 14</w:t>
      </w:r>
      <w:r w:rsidRPr="00B90C84">
        <w:rPr>
          <w:rFonts w:ascii="Trebuchet MS" w:eastAsia="Times New Roman" w:hAnsi="Trebuchet MS"/>
        </w:rPr>
        <w:t>)</w:t>
      </w:r>
      <w:r w:rsidRPr="00B90C84">
        <w:rPr>
          <w:rFonts w:ascii="Trebuchet MS" w:eastAsia="Times New Roman" w:hAnsi="Trebuchet MS"/>
          <w:lang w:val="pt-BR"/>
        </w:rPr>
        <w:t xml:space="preserve"> - asumată prin semnătură de către </w:t>
      </w:r>
      <w:r w:rsidR="002B1079">
        <w:rPr>
          <w:rFonts w:ascii="Trebuchet MS" w:eastAsia="Times New Roman" w:hAnsi="Trebuchet MS"/>
          <w:lang w:val="pt-BR"/>
        </w:rPr>
        <w:t>responsabilii</w:t>
      </w:r>
      <w:r w:rsidRPr="00B90C84">
        <w:rPr>
          <w:rFonts w:ascii="Trebuchet MS" w:eastAsia="Times New Roman" w:hAnsi="Trebuchet MS"/>
          <w:lang w:val="pt-BR"/>
        </w:rPr>
        <w:t xml:space="preserve"> </w:t>
      </w:r>
      <w:r w:rsidR="002B1079" w:rsidRPr="002B1079">
        <w:rPr>
          <w:rFonts w:ascii="Trebuchet MS" w:eastAsia="Times New Roman" w:hAnsi="Trebuchet MS"/>
          <w:lang w:val="pt-BR"/>
        </w:rPr>
        <w:t>eveniment</w:t>
      </w:r>
      <w:r w:rsidRPr="00B90C84">
        <w:rPr>
          <w:rFonts w:ascii="Trebuchet MS" w:eastAsia="Times New Roman" w:hAnsi="Trebuchet MS"/>
          <w:lang w:val="pt-BR"/>
        </w:rPr>
        <w:t xml:space="preserve"> și de către coordonatorul național.</w:t>
      </w:r>
    </w:p>
    <w:p w14:paraId="5B1E7B24" w14:textId="71C58875" w:rsidR="0026673C" w:rsidRPr="00AB6F4F" w:rsidRDefault="0026673C" w:rsidP="00B90C84">
      <w:pPr>
        <w:pStyle w:val="Heading1"/>
        <w:numPr>
          <w:ilvl w:val="0"/>
          <w:numId w:val="0"/>
        </w:numPr>
        <w:rPr>
          <w:rFonts w:ascii="Trebuchet MS" w:hAnsi="Trebuchet MS"/>
          <w:b/>
          <w:bCs/>
          <w:sz w:val="22"/>
          <w:szCs w:val="22"/>
        </w:rPr>
      </w:pPr>
      <w:bookmarkStart w:id="121" w:name="_Toc182488673"/>
      <w:bookmarkStart w:id="122" w:name="_Toc198553307"/>
      <w:bookmarkStart w:id="123" w:name="_Toc198553940"/>
      <w:bookmarkStart w:id="124" w:name="_Toc198891275"/>
      <w:r w:rsidRPr="00AB6F4F">
        <w:rPr>
          <w:rFonts w:ascii="Trebuchet MS" w:hAnsi="Trebuchet MS"/>
          <w:b/>
          <w:bCs/>
          <w:sz w:val="22"/>
          <w:szCs w:val="22"/>
        </w:rPr>
        <w:t>14. Modalități și condiții de plată</w:t>
      </w:r>
      <w:bookmarkEnd w:id="121"/>
      <w:bookmarkEnd w:id="122"/>
      <w:bookmarkEnd w:id="123"/>
      <w:bookmarkEnd w:id="124"/>
    </w:p>
    <w:p w14:paraId="33B53E20" w14:textId="77777777" w:rsidR="00B90C84" w:rsidRPr="00B90C84" w:rsidRDefault="00B90C84" w:rsidP="00B90C84">
      <w:pPr>
        <w:pStyle w:val="BodyText"/>
        <w:spacing w:after="0"/>
      </w:pPr>
    </w:p>
    <w:p w14:paraId="3B66F2A3" w14:textId="77777777" w:rsidR="0026673C" w:rsidRPr="00B90C84" w:rsidRDefault="0026673C" w:rsidP="0026673C">
      <w:pPr>
        <w:spacing w:line="276" w:lineRule="auto"/>
        <w:jc w:val="both"/>
        <w:rPr>
          <w:rFonts w:ascii="Trebuchet MS" w:hAnsi="Trebuchet MS" w:cs="Arial"/>
          <w:lang w:val="fr-FR"/>
        </w:rPr>
      </w:pPr>
      <w:proofErr w:type="spellStart"/>
      <w:r w:rsidRPr="00B90C84">
        <w:rPr>
          <w:rFonts w:ascii="Trebuchet MS" w:hAnsi="Trebuchet MS"/>
          <w:lang w:val="fr-FR"/>
        </w:rPr>
        <w:t>Plata</w:t>
      </w:r>
      <w:proofErr w:type="spellEnd"/>
      <w:r w:rsidRPr="00B90C84">
        <w:rPr>
          <w:rFonts w:ascii="Trebuchet MS" w:hAnsi="Trebuchet MS"/>
          <w:lang w:val="fr-FR"/>
        </w:rPr>
        <w:t xml:space="preserve"> se va </w:t>
      </w:r>
      <w:proofErr w:type="spellStart"/>
      <w:r w:rsidRPr="00B90C84">
        <w:rPr>
          <w:rFonts w:ascii="Trebuchet MS" w:hAnsi="Trebuchet MS"/>
          <w:lang w:val="fr-FR"/>
        </w:rPr>
        <w:t>efectua</w:t>
      </w:r>
      <w:proofErr w:type="spellEnd"/>
      <w:r w:rsidRPr="00B90C84">
        <w:rPr>
          <w:rFonts w:ascii="Trebuchet MS" w:hAnsi="Trebuchet MS"/>
          <w:lang w:val="fr-FR"/>
        </w:rPr>
        <w:t xml:space="preserve"> </w:t>
      </w:r>
      <w:proofErr w:type="spellStart"/>
      <w:r w:rsidRPr="00B90C84">
        <w:rPr>
          <w:rFonts w:ascii="Trebuchet MS" w:hAnsi="Trebuchet MS"/>
          <w:lang w:val="fr-FR"/>
        </w:rPr>
        <w:t>după</w:t>
      </w:r>
      <w:proofErr w:type="spellEnd"/>
      <w:r w:rsidRPr="00B90C84">
        <w:rPr>
          <w:rFonts w:ascii="Trebuchet MS" w:hAnsi="Trebuchet MS"/>
          <w:lang w:val="fr-FR"/>
        </w:rPr>
        <w:t xml:space="preserve"> </w:t>
      </w:r>
      <w:proofErr w:type="spellStart"/>
      <w:r w:rsidRPr="00B90C84">
        <w:rPr>
          <w:rFonts w:ascii="Trebuchet MS" w:hAnsi="Trebuchet MS"/>
          <w:lang w:val="fr-FR"/>
        </w:rPr>
        <w:t>aprobarea</w:t>
      </w:r>
      <w:proofErr w:type="spellEnd"/>
      <w:r w:rsidRPr="00B90C84">
        <w:rPr>
          <w:rFonts w:ascii="Trebuchet MS" w:hAnsi="Trebuchet MS"/>
          <w:lang w:val="fr-FR"/>
        </w:rPr>
        <w:t xml:space="preserve"> de </w:t>
      </w:r>
      <w:proofErr w:type="spellStart"/>
      <w:r w:rsidRPr="00B90C84">
        <w:rPr>
          <w:rFonts w:ascii="Trebuchet MS" w:hAnsi="Trebuchet MS"/>
          <w:lang w:val="fr-FR"/>
        </w:rPr>
        <w:t>către</w:t>
      </w:r>
      <w:proofErr w:type="spellEnd"/>
      <w:r w:rsidRPr="00B90C84">
        <w:rPr>
          <w:rFonts w:ascii="Trebuchet MS" w:hAnsi="Trebuchet MS"/>
          <w:lang w:val="fr-FR"/>
        </w:rPr>
        <w:t xml:space="preserve"> </w:t>
      </w:r>
      <w:proofErr w:type="spellStart"/>
      <w:r w:rsidRPr="00B90C84">
        <w:rPr>
          <w:rFonts w:ascii="Trebuchet MS" w:hAnsi="Trebuchet MS"/>
          <w:lang w:val="fr-FR"/>
        </w:rPr>
        <w:t>Achizitor</w:t>
      </w:r>
      <w:proofErr w:type="spellEnd"/>
      <w:r w:rsidRPr="00B90C84">
        <w:rPr>
          <w:rFonts w:ascii="Trebuchet MS" w:hAnsi="Trebuchet MS"/>
          <w:lang w:val="fr-FR"/>
        </w:rPr>
        <w:t xml:space="preserve"> a </w:t>
      </w:r>
      <w:proofErr w:type="spellStart"/>
      <w:r w:rsidRPr="00B90C84">
        <w:rPr>
          <w:rFonts w:ascii="Trebuchet MS" w:hAnsi="Trebuchet MS"/>
          <w:lang w:val="fr-FR"/>
        </w:rPr>
        <w:t>procesului</w:t>
      </w:r>
      <w:proofErr w:type="spellEnd"/>
      <w:r w:rsidRPr="00B90C84">
        <w:rPr>
          <w:rFonts w:ascii="Trebuchet MS" w:hAnsi="Trebuchet MS"/>
          <w:lang w:val="fr-FR"/>
        </w:rPr>
        <w:t xml:space="preserve">-verbal de </w:t>
      </w:r>
      <w:proofErr w:type="spellStart"/>
      <w:r w:rsidRPr="00B90C84">
        <w:rPr>
          <w:rFonts w:ascii="Trebuchet MS" w:hAnsi="Trebuchet MS"/>
          <w:lang w:val="fr-FR"/>
        </w:rPr>
        <w:t>recepţie</w:t>
      </w:r>
      <w:proofErr w:type="spellEnd"/>
      <w:r w:rsidRPr="00B90C84">
        <w:rPr>
          <w:rFonts w:ascii="Trebuchet MS" w:hAnsi="Trebuchet MS"/>
          <w:lang w:val="fr-FR"/>
        </w:rPr>
        <w:t xml:space="preserve"> </w:t>
      </w:r>
      <w:proofErr w:type="spellStart"/>
      <w:r w:rsidRPr="00B90C84">
        <w:rPr>
          <w:rFonts w:ascii="Trebuchet MS" w:hAnsi="Trebuchet MS"/>
          <w:lang w:val="fr-FR"/>
        </w:rPr>
        <w:t>calitativă</w:t>
      </w:r>
      <w:proofErr w:type="spellEnd"/>
      <w:r w:rsidRPr="00B90C84">
        <w:rPr>
          <w:rFonts w:ascii="Trebuchet MS" w:hAnsi="Trebuchet MS"/>
          <w:lang w:val="fr-FR"/>
        </w:rPr>
        <w:t xml:space="preserve"> </w:t>
      </w:r>
      <w:proofErr w:type="spellStart"/>
      <w:r w:rsidRPr="00B90C84">
        <w:rPr>
          <w:rFonts w:ascii="Trebuchet MS" w:hAnsi="Trebuchet MS"/>
          <w:lang w:val="fr-FR"/>
        </w:rPr>
        <w:t>și</w:t>
      </w:r>
      <w:proofErr w:type="spellEnd"/>
      <w:r w:rsidRPr="00B90C84">
        <w:rPr>
          <w:rFonts w:ascii="Trebuchet MS" w:hAnsi="Trebuchet MS"/>
          <w:lang w:val="fr-FR"/>
        </w:rPr>
        <w:t xml:space="preserve"> </w:t>
      </w:r>
      <w:proofErr w:type="spellStart"/>
      <w:r w:rsidRPr="00B90C84">
        <w:rPr>
          <w:rFonts w:ascii="Trebuchet MS" w:hAnsi="Trebuchet MS"/>
          <w:lang w:val="fr-FR"/>
        </w:rPr>
        <w:t>cantitativă</w:t>
      </w:r>
      <w:proofErr w:type="spellEnd"/>
      <w:r w:rsidRPr="00B90C84">
        <w:rPr>
          <w:rFonts w:ascii="Trebuchet MS" w:hAnsi="Trebuchet MS"/>
          <w:lang w:val="fr-FR"/>
        </w:rPr>
        <w:t xml:space="preserve"> a </w:t>
      </w:r>
      <w:proofErr w:type="spellStart"/>
      <w:r w:rsidRPr="00B90C84">
        <w:rPr>
          <w:rFonts w:ascii="Trebuchet MS" w:hAnsi="Trebuchet MS"/>
          <w:lang w:val="fr-FR"/>
        </w:rPr>
        <w:t>serviciilor</w:t>
      </w:r>
      <w:proofErr w:type="spellEnd"/>
      <w:r w:rsidRPr="00B90C84">
        <w:rPr>
          <w:rFonts w:ascii="Trebuchet MS" w:hAnsi="Trebuchet MS"/>
          <w:lang w:val="fr-FR"/>
        </w:rPr>
        <w:t xml:space="preserve"> </w:t>
      </w:r>
      <w:proofErr w:type="spellStart"/>
      <w:r w:rsidRPr="00B90C84">
        <w:rPr>
          <w:rFonts w:ascii="Trebuchet MS" w:hAnsi="Trebuchet MS"/>
          <w:lang w:val="fr-FR"/>
        </w:rPr>
        <w:t>prestate</w:t>
      </w:r>
      <w:proofErr w:type="spellEnd"/>
      <w:r w:rsidRPr="00B90C84">
        <w:rPr>
          <w:rFonts w:ascii="Trebuchet MS" w:hAnsi="Trebuchet MS"/>
          <w:lang w:val="fr-FR"/>
        </w:rPr>
        <w:t xml:space="preserve">. </w:t>
      </w:r>
      <w:proofErr w:type="spellStart"/>
      <w:r w:rsidRPr="00B90C84">
        <w:rPr>
          <w:rFonts w:ascii="Trebuchet MS" w:hAnsi="Trebuchet MS"/>
          <w:lang w:val="fr-FR"/>
        </w:rPr>
        <w:t>Plata</w:t>
      </w:r>
      <w:proofErr w:type="spellEnd"/>
      <w:r w:rsidRPr="00B90C84">
        <w:rPr>
          <w:rFonts w:ascii="Trebuchet MS" w:hAnsi="Trebuchet MS"/>
          <w:lang w:val="fr-FR"/>
        </w:rPr>
        <w:t xml:space="preserve"> se va </w:t>
      </w:r>
      <w:proofErr w:type="spellStart"/>
      <w:r w:rsidRPr="00B90C84">
        <w:rPr>
          <w:rFonts w:ascii="Trebuchet MS" w:hAnsi="Trebuchet MS"/>
          <w:lang w:val="fr-FR"/>
        </w:rPr>
        <w:t>efectua</w:t>
      </w:r>
      <w:proofErr w:type="spellEnd"/>
      <w:r w:rsidRPr="00B90C84">
        <w:rPr>
          <w:rFonts w:ascii="Trebuchet MS" w:hAnsi="Trebuchet MS"/>
          <w:lang w:val="fr-FR"/>
        </w:rPr>
        <w:t xml:space="preserve"> </w:t>
      </w:r>
      <w:r w:rsidRPr="00B90C84">
        <w:rPr>
          <w:rFonts w:ascii="Trebuchet MS" w:hAnsi="Trebuchet MS"/>
        </w:rPr>
        <w:t>în contul Prestatorului în termen de 30 de zile calendaristice de la data recepției.</w:t>
      </w:r>
    </w:p>
    <w:p w14:paraId="33F4E880" w14:textId="10706704" w:rsidR="0026673C" w:rsidRPr="00B90C84" w:rsidRDefault="0026673C" w:rsidP="0026673C">
      <w:pPr>
        <w:spacing w:after="0" w:line="276" w:lineRule="auto"/>
        <w:jc w:val="both"/>
        <w:rPr>
          <w:rFonts w:ascii="Trebuchet MS" w:hAnsi="Trebuchet MS"/>
          <w:lang w:val="pt-BR"/>
        </w:rPr>
      </w:pPr>
      <w:r w:rsidRPr="00B90C84">
        <w:rPr>
          <w:rFonts w:ascii="Trebuchet MS" w:hAnsi="Trebuchet MS" w:cs="Trebuchet MS"/>
        </w:rPr>
        <w:t>Documentele necesare pentru efectuarea plății către P</w:t>
      </w:r>
      <w:r w:rsidR="00860F92">
        <w:rPr>
          <w:rFonts w:ascii="Trebuchet MS" w:hAnsi="Trebuchet MS" w:cs="Trebuchet MS"/>
        </w:rPr>
        <w:t>restator</w:t>
      </w:r>
      <w:r w:rsidRPr="00B90C84">
        <w:rPr>
          <w:rFonts w:ascii="Trebuchet MS" w:hAnsi="Trebuchet MS" w:cs="Trebuchet MS"/>
        </w:rPr>
        <w:t xml:space="preserve"> sunt</w:t>
      </w:r>
      <w:r w:rsidRPr="00B90C84">
        <w:rPr>
          <w:rFonts w:ascii="Trebuchet MS" w:hAnsi="Trebuchet MS" w:cs="Trebuchet MS"/>
          <w:lang w:val="pt-BR"/>
        </w:rPr>
        <w:t>:</w:t>
      </w:r>
    </w:p>
    <w:p w14:paraId="558835F7" w14:textId="77777777" w:rsidR="0026673C" w:rsidRPr="00B90C84" w:rsidRDefault="0026673C" w:rsidP="0026673C">
      <w:pPr>
        <w:numPr>
          <w:ilvl w:val="0"/>
          <w:numId w:val="4"/>
        </w:numPr>
        <w:spacing w:after="0" w:line="276" w:lineRule="auto"/>
        <w:ind w:left="360"/>
        <w:contextualSpacing/>
        <w:jc w:val="both"/>
        <w:rPr>
          <w:rFonts w:ascii="Trebuchet MS" w:hAnsi="Trebuchet MS"/>
        </w:rPr>
      </w:pPr>
      <w:r w:rsidRPr="00B90C84">
        <w:rPr>
          <w:rFonts w:ascii="Trebuchet MS" w:hAnsi="Trebuchet MS" w:cs="Trebuchet MS"/>
        </w:rPr>
        <w:t xml:space="preserve">Proces verbal de recepție calitativ și cantitativ al serviciilor; </w:t>
      </w:r>
    </w:p>
    <w:p w14:paraId="658B18CC" w14:textId="77777777" w:rsidR="0026673C" w:rsidRPr="00E823AC" w:rsidRDefault="0026673C" w:rsidP="0026673C">
      <w:pPr>
        <w:numPr>
          <w:ilvl w:val="0"/>
          <w:numId w:val="4"/>
        </w:numPr>
        <w:spacing w:after="0" w:line="276" w:lineRule="auto"/>
        <w:ind w:left="360"/>
        <w:contextualSpacing/>
        <w:jc w:val="both"/>
        <w:rPr>
          <w:rFonts w:ascii="Trebuchet MS" w:hAnsi="Trebuchet MS"/>
        </w:rPr>
      </w:pPr>
      <w:r w:rsidRPr="00B90C84">
        <w:rPr>
          <w:rFonts w:ascii="Trebuchet MS" w:hAnsi="Trebuchet MS" w:cs="Trebuchet MS"/>
        </w:rPr>
        <w:t>Factură fiscală.</w:t>
      </w:r>
    </w:p>
    <w:p w14:paraId="24535CA3" w14:textId="77777777" w:rsidR="00E823AC" w:rsidRDefault="00E823AC" w:rsidP="00E823AC">
      <w:pPr>
        <w:spacing w:after="0" w:line="276" w:lineRule="auto"/>
        <w:contextualSpacing/>
        <w:jc w:val="both"/>
        <w:rPr>
          <w:rFonts w:ascii="Trebuchet MS" w:hAnsi="Trebuchet MS" w:cs="Trebuchet MS"/>
        </w:rPr>
      </w:pPr>
    </w:p>
    <w:p w14:paraId="30BA3D58" w14:textId="77777777" w:rsidR="00E823AC" w:rsidRPr="00B90C84" w:rsidRDefault="00E823AC" w:rsidP="00E823AC">
      <w:pPr>
        <w:spacing w:after="0" w:line="276" w:lineRule="auto"/>
        <w:contextualSpacing/>
        <w:jc w:val="both"/>
        <w:rPr>
          <w:rFonts w:ascii="Trebuchet MS" w:hAnsi="Trebuchet MS"/>
        </w:rPr>
      </w:pPr>
    </w:p>
    <w:p w14:paraId="244342AC" w14:textId="77777777" w:rsidR="0026673C" w:rsidRPr="00B90C84" w:rsidRDefault="0026673C" w:rsidP="0026673C">
      <w:pPr>
        <w:spacing w:after="0" w:line="276" w:lineRule="auto"/>
        <w:jc w:val="both"/>
        <w:rPr>
          <w:rFonts w:ascii="Trebuchet MS" w:hAnsi="Trebuchet MS" w:cs="Trebuchet MS"/>
        </w:rPr>
      </w:pPr>
      <w:r w:rsidRPr="00B90C84">
        <w:rPr>
          <w:rFonts w:ascii="Trebuchet MS" w:hAnsi="Trebuchet MS" w:cs="Trebuchet MS"/>
        </w:rPr>
        <w:t>Factura va conține, în mod obligatoriu:</w:t>
      </w:r>
    </w:p>
    <w:p w14:paraId="43617DED" w14:textId="77777777" w:rsidR="0026673C" w:rsidRPr="00B90C84" w:rsidRDefault="0026673C" w:rsidP="001E70D8">
      <w:pPr>
        <w:pStyle w:val="ListParagraph"/>
        <w:numPr>
          <w:ilvl w:val="0"/>
          <w:numId w:val="20"/>
        </w:numPr>
        <w:tabs>
          <w:tab w:val="left" w:pos="1170"/>
        </w:tabs>
        <w:spacing w:after="0" w:line="276" w:lineRule="auto"/>
        <w:ind w:left="1170" w:hanging="270"/>
        <w:jc w:val="both"/>
        <w:rPr>
          <w:rFonts w:ascii="Trebuchet MS" w:hAnsi="Trebuchet MS" w:cs="Trebuchet MS"/>
        </w:rPr>
      </w:pPr>
      <w:r w:rsidRPr="00B90C84">
        <w:rPr>
          <w:rFonts w:ascii="Trebuchet MS" w:hAnsi="Trebuchet MS" w:cs="Trebuchet MS"/>
        </w:rPr>
        <w:t xml:space="preserve">descrierea serviciilor prestate conform obiectului contractului, respectiv </w:t>
      </w:r>
      <w:r w:rsidRPr="00B90C84">
        <w:rPr>
          <w:rFonts w:ascii="Trebuchet MS" w:hAnsi="Trebuchet MS" w:cs="Trebuchet MS"/>
          <w:i/>
          <w:iCs/>
        </w:rPr>
        <w:t>servicii organizare evenimente pentru sesiunile de informare și publicitate;</w:t>
      </w:r>
    </w:p>
    <w:p w14:paraId="0E28C4D8" w14:textId="77777777" w:rsidR="0026673C" w:rsidRPr="00B90C84" w:rsidRDefault="0026673C" w:rsidP="001E70D8">
      <w:pPr>
        <w:pStyle w:val="ListParagraph"/>
        <w:numPr>
          <w:ilvl w:val="0"/>
          <w:numId w:val="20"/>
        </w:numPr>
        <w:tabs>
          <w:tab w:val="left" w:pos="1170"/>
        </w:tabs>
        <w:spacing w:after="0" w:line="276" w:lineRule="auto"/>
        <w:ind w:left="1170" w:hanging="270"/>
        <w:jc w:val="both"/>
        <w:rPr>
          <w:rFonts w:ascii="Trebuchet MS" w:hAnsi="Trebuchet MS" w:cs="Trebuchet MS"/>
        </w:rPr>
      </w:pPr>
      <w:r w:rsidRPr="00B90C84">
        <w:rPr>
          <w:rFonts w:ascii="Trebuchet MS" w:hAnsi="Trebuchet MS" w:cs="Trebuchet MS"/>
        </w:rPr>
        <w:t>numărul și data contractului de prestări servicii;</w:t>
      </w:r>
    </w:p>
    <w:p w14:paraId="4D143A7B" w14:textId="77777777" w:rsidR="0026673C" w:rsidRPr="00B90C84" w:rsidRDefault="0026673C" w:rsidP="001E70D8">
      <w:pPr>
        <w:pStyle w:val="ListParagraph"/>
        <w:numPr>
          <w:ilvl w:val="0"/>
          <w:numId w:val="20"/>
        </w:numPr>
        <w:tabs>
          <w:tab w:val="left" w:pos="1170"/>
        </w:tabs>
        <w:spacing w:after="0" w:line="276" w:lineRule="auto"/>
        <w:ind w:left="1170" w:hanging="270"/>
        <w:jc w:val="both"/>
        <w:rPr>
          <w:rFonts w:ascii="Trebuchet MS" w:hAnsi="Trebuchet MS" w:cs="Trebuchet MS"/>
        </w:rPr>
      </w:pPr>
      <w:r w:rsidRPr="00B90C84">
        <w:rPr>
          <w:rFonts w:ascii="Trebuchet MS" w:hAnsi="Trebuchet MS" w:cs="Trebuchet MS"/>
        </w:rPr>
        <w:t>codul CPV aferent achiziției;</w:t>
      </w:r>
    </w:p>
    <w:p w14:paraId="1C145A60" w14:textId="77777777" w:rsidR="0026673C" w:rsidRPr="00B90C84" w:rsidRDefault="0026673C" w:rsidP="001E70D8">
      <w:pPr>
        <w:pStyle w:val="ListParagraph"/>
        <w:numPr>
          <w:ilvl w:val="0"/>
          <w:numId w:val="20"/>
        </w:numPr>
        <w:tabs>
          <w:tab w:val="left" w:pos="1170"/>
        </w:tabs>
        <w:spacing w:after="0" w:line="276" w:lineRule="auto"/>
        <w:ind w:left="1170" w:hanging="270"/>
        <w:jc w:val="both"/>
        <w:rPr>
          <w:rFonts w:ascii="Trebuchet MS" w:hAnsi="Trebuchet MS" w:cs="Trebuchet MS"/>
        </w:rPr>
      </w:pPr>
      <w:r w:rsidRPr="00B90C84">
        <w:rPr>
          <w:rFonts w:ascii="Trebuchet MS" w:hAnsi="Trebuchet MS" w:cs="Trebuchet MS"/>
        </w:rPr>
        <w:t>mențiunea proiectul „Dezvoltarea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MySMIS 319768.</w:t>
      </w:r>
    </w:p>
    <w:p w14:paraId="53DBD89C" w14:textId="77777777" w:rsidR="0026673C" w:rsidRPr="00B90C84" w:rsidRDefault="0026673C" w:rsidP="0026673C">
      <w:pPr>
        <w:spacing w:after="0" w:line="276" w:lineRule="auto"/>
        <w:jc w:val="both"/>
        <w:rPr>
          <w:rFonts w:ascii="Trebuchet MS" w:hAnsi="Trebuchet MS" w:cs="Trebuchet MS"/>
        </w:rPr>
      </w:pPr>
    </w:p>
    <w:p w14:paraId="3411BA4E" w14:textId="77777777" w:rsidR="0026673C" w:rsidRPr="00B90C84" w:rsidRDefault="0026673C" w:rsidP="0026673C">
      <w:pPr>
        <w:spacing w:after="0" w:line="276" w:lineRule="auto"/>
        <w:ind w:right="140"/>
        <w:jc w:val="both"/>
        <w:rPr>
          <w:rFonts w:ascii="Trebuchet MS" w:eastAsia="Times New Roman" w:hAnsi="Trebuchet MS"/>
        </w:rPr>
      </w:pPr>
      <w:r w:rsidRPr="00B90C84">
        <w:rPr>
          <w:rFonts w:ascii="Trebuchet MS" w:eastAsia="Times New Roman" w:hAnsi="Trebuchet MS"/>
        </w:rPr>
        <w:t>Factura pentru serviciile efectiv prestate în cadrul fiecărui eveniment va fi emisă de Prestatorul de servicii numai după aprobarea Procesului-verbal de recepție cantitativă și calitativă de către Autoritatea Contractantă.</w:t>
      </w:r>
    </w:p>
    <w:p w14:paraId="27250FD0" w14:textId="77777777" w:rsidR="0026673C" w:rsidRPr="00B90C84" w:rsidRDefault="0026673C" w:rsidP="0026673C">
      <w:pPr>
        <w:spacing w:after="0" w:line="276" w:lineRule="auto"/>
        <w:ind w:right="140"/>
        <w:jc w:val="both"/>
        <w:rPr>
          <w:rFonts w:ascii="Trebuchet MS" w:eastAsia="Times New Roman" w:hAnsi="Trebuchet MS"/>
        </w:rPr>
      </w:pPr>
    </w:p>
    <w:p w14:paraId="53DC715B" w14:textId="23C27C06" w:rsidR="0026673C" w:rsidRPr="00B90C84" w:rsidRDefault="0026673C" w:rsidP="0026673C">
      <w:pPr>
        <w:spacing w:after="0" w:line="276" w:lineRule="auto"/>
        <w:ind w:right="140"/>
        <w:jc w:val="both"/>
        <w:rPr>
          <w:rFonts w:ascii="Trebuchet MS" w:eastAsia="Times New Roman" w:hAnsi="Trebuchet MS"/>
        </w:rPr>
      </w:pPr>
      <w:r w:rsidRPr="00B90C84">
        <w:rPr>
          <w:rFonts w:ascii="Trebuchet MS" w:eastAsia="Times New Roman" w:hAnsi="Trebuchet MS"/>
        </w:rPr>
        <w:t xml:space="preserve">Plata se va face după recepția cantitativă și calitativă a serviciilor prestate, de către Comisia de recepție calitativă și cantitativă </w:t>
      </w:r>
      <w:r w:rsidR="006F36CC">
        <w:rPr>
          <w:rFonts w:ascii="Trebuchet MS" w:eastAsia="Times New Roman" w:hAnsi="Trebuchet MS"/>
        </w:rPr>
        <w:t xml:space="preserve">a Autorității contractante, </w:t>
      </w:r>
      <w:r w:rsidRPr="00B90C84">
        <w:rPr>
          <w:rFonts w:ascii="Trebuchet MS" w:eastAsia="Times New Roman" w:hAnsi="Trebuchet MS"/>
        </w:rPr>
        <w:t xml:space="preserve">constituită în cadrul proiectului „Dezvoltarea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 în baza facturii emise de Prestator pentru fiecare eveniment în parte.  </w:t>
      </w:r>
    </w:p>
    <w:p w14:paraId="4AF5A53F" w14:textId="77777777" w:rsidR="0026673C" w:rsidRPr="00B90C84" w:rsidRDefault="0026673C" w:rsidP="0026673C">
      <w:pPr>
        <w:spacing w:after="0" w:line="276" w:lineRule="auto"/>
        <w:ind w:right="140"/>
        <w:jc w:val="both"/>
        <w:rPr>
          <w:rFonts w:ascii="Trebuchet MS" w:eastAsia="Times New Roman" w:hAnsi="Trebuchet MS"/>
        </w:rPr>
      </w:pPr>
    </w:p>
    <w:p w14:paraId="4CD13F06" w14:textId="77777777" w:rsidR="0026673C" w:rsidRDefault="0026673C" w:rsidP="0026673C">
      <w:pPr>
        <w:spacing w:after="0" w:line="276" w:lineRule="auto"/>
        <w:jc w:val="both"/>
        <w:rPr>
          <w:rFonts w:ascii="Trebuchet MS" w:hAnsi="Trebuchet MS" w:cs="Trebuchet MS"/>
        </w:rPr>
      </w:pPr>
      <w:r w:rsidRPr="00B90C84">
        <w:rPr>
          <w:rFonts w:ascii="Trebuchet MS" w:hAnsi="Trebuchet MS" w:cs="Trebuchet MS"/>
        </w:rPr>
        <w:t>Plata se va face în contul de Trezorerie al Prestatorului, în interval de 30 de zile calendaristice de la  înregistrarea facturii fiscal primite prin sistemul național privind factura electronică RO e- Factura (conform prevederilor Legii nr. 139 din 17.05.2022).</w:t>
      </w:r>
    </w:p>
    <w:p w14:paraId="56963B43" w14:textId="77777777" w:rsidR="003050F8" w:rsidRPr="00B90C84" w:rsidRDefault="003050F8" w:rsidP="0026673C">
      <w:pPr>
        <w:spacing w:after="0" w:line="276" w:lineRule="auto"/>
        <w:jc w:val="both"/>
        <w:rPr>
          <w:rFonts w:ascii="Trebuchet MS" w:hAnsi="Trebuchet MS" w:cs="Trebuchet MS"/>
        </w:rPr>
      </w:pPr>
    </w:p>
    <w:p w14:paraId="7D0A6BC7" w14:textId="1C87FD2E" w:rsidR="00826C42" w:rsidRPr="00AB6F4F" w:rsidRDefault="00826C42" w:rsidP="00B90C84">
      <w:pPr>
        <w:pStyle w:val="Heading1"/>
        <w:numPr>
          <w:ilvl w:val="0"/>
          <w:numId w:val="0"/>
        </w:numPr>
        <w:rPr>
          <w:rFonts w:ascii="Trebuchet MS" w:hAnsi="Trebuchet MS"/>
          <w:b/>
          <w:bCs/>
          <w:sz w:val="22"/>
          <w:szCs w:val="22"/>
        </w:rPr>
      </w:pPr>
      <w:bookmarkStart w:id="125" w:name="_Toc198553309"/>
      <w:bookmarkStart w:id="126" w:name="_Toc198553943"/>
      <w:bookmarkStart w:id="127" w:name="_Toc198891276"/>
      <w:r w:rsidRPr="00AB6F4F">
        <w:rPr>
          <w:rFonts w:ascii="Trebuchet MS" w:hAnsi="Trebuchet MS"/>
          <w:b/>
          <w:bCs/>
          <w:sz w:val="22"/>
          <w:szCs w:val="22"/>
        </w:rPr>
        <w:lastRenderedPageBreak/>
        <w:t>1</w:t>
      </w:r>
      <w:r w:rsidR="0026673C" w:rsidRPr="00AB6F4F">
        <w:rPr>
          <w:rFonts w:ascii="Trebuchet MS" w:hAnsi="Trebuchet MS"/>
          <w:b/>
          <w:bCs/>
          <w:sz w:val="22"/>
          <w:szCs w:val="22"/>
        </w:rPr>
        <w:t>5</w:t>
      </w:r>
      <w:r w:rsidRPr="00AB6F4F">
        <w:rPr>
          <w:rFonts w:ascii="Trebuchet MS" w:hAnsi="Trebuchet MS"/>
          <w:b/>
          <w:bCs/>
          <w:sz w:val="22"/>
          <w:szCs w:val="22"/>
        </w:rPr>
        <w:t>. Durata contractului</w:t>
      </w:r>
      <w:bookmarkEnd w:id="125"/>
      <w:bookmarkEnd w:id="126"/>
      <w:bookmarkEnd w:id="127"/>
      <w:r w:rsidRPr="00AB6F4F">
        <w:rPr>
          <w:rFonts w:ascii="Trebuchet MS" w:hAnsi="Trebuchet MS"/>
          <w:b/>
          <w:bCs/>
          <w:sz w:val="22"/>
          <w:szCs w:val="22"/>
        </w:rPr>
        <w:t xml:space="preserve"> </w:t>
      </w:r>
    </w:p>
    <w:p w14:paraId="086D5666" w14:textId="77777777" w:rsidR="0028418A" w:rsidRPr="00B90C84" w:rsidRDefault="0028418A" w:rsidP="0028418A">
      <w:pPr>
        <w:pStyle w:val="BodyText"/>
        <w:spacing w:after="0"/>
        <w:rPr>
          <w:rFonts w:ascii="Trebuchet MS" w:hAnsi="Trebuchet MS"/>
        </w:rPr>
      </w:pPr>
    </w:p>
    <w:p w14:paraId="13D5A9B5" w14:textId="363AC916" w:rsidR="00826C42" w:rsidRPr="00B90C84" w:rsidRDefault="00826C42" w:rsidP="004E5709">
      <w:pPr>
        <w:spacing w:after="0" w:line="276" w:lineRule="auto"/>
        <w:jc w:val="both"/>
        <w:rPr>
          <w:rFonts w:ascii="Trebuchet MS" w:eastAsiaTheme="minorEastAsia" w:hAnsi="Trebuchet MS"/>
        </w:rPr>
      </w:pPr>
      <w:r w:rsidRPr="00B90C84">
        <w:rPr>
          <w:rFonts w:ascii="Trebuchet MS" w:eastAsiaTheme="minorEastAsia" w:hAnsi="Trebuchet MS"/>
        </w:rPr>
        <w:t xml:space="preserve">Contractul intră în vigoare la data semnării lui de către părți și are valabilitate până la data efectuării </w:t>
      </w:r>
      <w:r w:rsidR="00C20E36" w:rsidRPr="00B90C84">
        <w:rPr>
          <w:rFonts w:ascii="Trebuchet MS" w:eastAsiaTheme="minorEastAsia" w:hAnsi="Trebuchet MS"/>
        </w:rPr>
        <w:t xml:space="preserve">tuturor </w:t>
      </w:r>
      <w:r w:rsidRPr="00B90C84">
        <w:rPr>
          <w:rFonts w:ascii="Trebuchet MS" w:eastAsiaTheme="minorEastAsia" w:hAnsi="Trebuchet MS"/>
        </w:rPr>
        <w:t>plăți</w:t>
      </w:r>
      <w:r w:rsidR="00C20E36" w:rsidRPr="00B90C84">
        <w:rPr>
          <w:rFonts w:ascii="Trebuchet MS" w:eastAsiaTheme="minorEastAsia" w:hAnsi="Trebuchet MS"/>
        </w:rPr>
        <w:t>lor</w:t>
      </w:r>
      <w:r w:rsidRPr="00B90C84">
        <w:rPr>
          <w:rFonts w:ascii="Trebuchet MS" w:eastAsiaTheme="minorEastAsia" w:hAnsi="Trebuchet MS"/>
        </w:rPr>
        <w:t xml:space="preserve"> serviciilor recepționate</w:t>
      </w:r>
      <w:r w:rsidR="00F60584" w:rsidRPr="00B90C84">
        <w:rPr>
          <w:rFonts w:ascii="Trebuchet MS" w:eastAsiaTheme="minorEastAsia" w:hAnsi="Trebuchet MS"/>
        </w:rPr>
        <w:t>, fără a putea depăși data de 31 Decembrie 2026</w:t>
      </w:r>
      <w:r w:rsidRPr="00B90C84">
        <w:rPr>
          <w:rFonts w:ascii="Trebuchet MS" w:eastAsia="Times New Roman" w:hAnsi="Trebuchet MS" w:cs="Arial"/>
        </w:rPr>
        <w:t>.</w:t>
      </w:r>
    </w:p>
    <w:p w14:paraId="48D087D5" w14:textId="77777777" w:rsidR="00826C42" w:rsidRPr="00B90C84" w:rsidRDefault="00826C42" w:rsidP="004E5709">
      <w:pPr>
        <w:spacing w:after="0" w:line="276" w:lineRule="auto"/>
        <w:jc w:val="both"/>
        <w:rPr>
          <w:rFonts w:ascii="Trebuchet MS" w:hAnsi="Trebuchet MS" w:cs="Trebuchet MS"/>
        </w:rPr>
      </w:pPr>
      <w:r w:rsidRPr="00B90C84">
        <w:rPr>
          <w:rFonts w:ascii="Trebuchet MS" w:hAnsi="Trebuchet MS" w:cs="Trebuchet MS"/>
        </w:rPr>
        <w:t xml:space="preserve">Orice modificare a duratei de desfășurare a activităților, în cadrul perioadei de execuție stabilite prin contract, se va agrea de comun acord, astfel: </w:t>
      </w:r>
    </w:p>
    <w:p w14:paraId="02F7BFE3" w14:textId="77C50E75" w:rsidR="00826C42" w:rsidRPr="00B90C84" w:rsidRDefault="00826C42" w:rsidP="00A5462F">
      <w:pPr>
        <w:spacing w:after="0" w:line="276" w:lineRule="auto"/>
        <w:ind w:left="270" w:hanging="270"/>
        <w:jc w:val="both"/>
        <w:rPr>
          <w:rFonts w:ascii="Trebuchet MS" w:hAnsi="Trebuchet MS" w:cs="Trebuchet MS"/>
        </w:rPr>
      </w:pPr>
      <w:r w:rsidRPr="00B90C84">
        <w:rPr>
          <w:rFonts w:ascii="Trebuchet MS" w:hAnsi="Trebuchet MS" w:cs="Trebuchet MS"/>
        </w:rPr>
        <w:t xml:space="preserve">a) În situația unor întârzieri, din motive obiective, temeinic justificate, Prestatorul va transmite </w:t>
      </w:r>
      <w:r w:rsidR="006F36CC">
        <w:rPr>
          <w:rFonts w:ascii="Trebuchet MS" w:hAnsi="Trebuchet MS" w:cs="Trebuchet MS"/>
        </w:rPr>
        <w:t>Autorității contractante</w:t>
      </w:r>
      <w:r w:rsidRPr="00B90C84">
        <w:rPr>
          <w:rFonts w:ascii="Trebuchet MS" w:hAnsi="Trebuchet MS" w:cs="Trebuchet MS"/>
        </w:rPr>
        <w:t xml:space="preserve"> o notificare cu cauzele care au condus la întârzierile respective și o propunere cu privire la măsurile ce se impun pentru remedierea situației și noul calendar de prestare a serviciilor.</w:t>
      </w:r>
    </w:p>
    <w:p w14:paraId="75892235" w14:textId="1C4B0A18" w:rsidR="00826C42" w:rsidRPr="00B90C84" w:rsidRDefault="00826C42" w:rsidP="00A5462F">
      <w:pPr>
        <w:spacing w:after="0" w:line="276" w:lineRule="auto"/>
        <w:ind w:left="270"/>
        <w:jc w:val="both"/>
        <w:rPr>
          <w:rFonts w:ascii="Trebuchet MS" w:hAnsi="Trebuchet MS" w:cs="Trebuchet MS"/>
        </w:rPr>
      </w:pPr>
      <w:r w:rsidRPr="00B90C84">
        <w:rPr>
          <w:rFonts w:ascii="Trebuchet MS" w:hAnsi="Trebuchet MS" w:cs="Trebuchet MS"/>
        </w:rPr>
        <w:t xml:space="preserve">Notificarea va fi transmisă cu cel puțin 15 zile calendaristice înainte de termenul prevăzut pentru finalizarea activității vizate. Noul calendar de prestare, semnat și ștampilat de către </w:t>
      </w:r>
      <w:r w:rsidR="006F36CC">
        <w:rPr>
          <w:rFonts w:ascii="Trebuchet MS" w:hAnsi="Trebuchet MS" w:cs="Trebuchet MS"/>
        </w:rPr>
        <w:t>Autoritatea contractantă</w:t>
      </w:r>
      <w:r w:rsidRPr="00B90C84">
        <w:rPr>
          <w:rFonts w:ascii="Trebuchet MS" w:hAnsi="Trebuchet MS" w:cs="Trebuchet MS"/>
        </w:rPr>
        <w:t xml:space="preserve"> și Prestator, va intra în vigoare în ziua următoare aprobării notificării de către </w:t>
      </w:r>
      <w:r w:rsidR="006F36CC">
        <w:rPr>
          <w:rFonts w:ascii="Trebuchet MS" w:hAnsi="Trebuchet MS" w:cs="Trebuchet MS"/>
        </w:rPr>
        <w:t>Autoritatea contractantă</w:t>
      </w:r>
      <w:r w:rsidRPr="00B90C84">
        <w:rPr>
          <w:rFonts w:ascii="Trebuchet MS" w:hAnsi="Trebuchet MS" w:cs="Trebuchet MS"/>
        </w:rPr>
        <w:t>. Corelativ, va avea loc și decalarea termenului de plată aferent activității respective. Notificările transmise după termenul estimat de finalizare a activității nu vor fi luate în considerare și se vor solicita penalități de întârziere pentru activitatea în cauză.</w:t>
      </w:r>
    </w:p>
    <w:p w14:paraId="19E9F7D0" w14:textId="77777777" w:rsidR="00A5462F" w:rsidRPr="00B90C84" w:rsidRDefault="00A5462F" w:rsidP="00A5462F">
      <w:pPr>
        <w:spacing w:after="0" w:line="276" w:lineRule="auto"/>
        <w:ind w:left="270"/>
        <w:jc w:val="both"/>
        <w:rPr>
          <w:rFonts w:ascii="Trebuchet MS" w:hAnsi="Trebuchet MS" w:cs="Trebuchet MS"/>
        </w:rPr>
      </w:pPr>
    </w:p>
    <w:p w14:paraId="2049D83C" w14:textId="06F16DB0" w:rsidR="00773634" w:rsidRPr="00B83118" w:rsidRDefault="00826C42" w:rsidP="00A5462F">
      <w:pPr>
        <w:spacing w:after="0" w:line="276" w:lineRule="auto"/>
        <w:ind w:left="360" w:hanging="360"/>
        <w:jc w:val="both"/>
        <w:rPr>
          <w:rFonts w:ascii="Trebuchet MS" w:hAnsi="Trebuchet MS" w:cs="Trebuchet MS"/>
        </w:rPr>
      </w:pPr>
      <w:r w:rsidRPr="00B90C84">
        <w:rPr>
          <w:rFonts w:ascii="Trebuchet MS" w:hAnsi="Trebuchet MS" w:cs="Trebuchet MS"/>
        </w:rPr>
        <w:t>b) Prelungirea perioadei de execuție a contractului poate avea loc numai în situații temeinic justificate și doar prin act adițional, cu condiția încadrării în durata de implementare a proiectului</w:t>
      </w:r>
      <w:r w:rsidR="006F36CC">
        <w:rPr>
          <w:rFonts w:ascii="Trebuchet MS" w:hAnsi="Trebuchet MS" w:cs="Trebuchet MS"/>
        </w:rPr>
        <w:t xml:space="preserve"> și în bugetul prevăzut</w:t>
      </w:r>
      <w:r w:rsidRPr="00B90C84">
        <w:rPr>
          <w:rFonts w:ascii="Trebuchet MS" w:hAnsi="Trebuchet MS" w:cs="Trebuchet MS"/>
        </w:rPr>
        <w:t xml:space="preserve">. Orice solicitare de prelungire a perioadei de execuție a contractului trebuie comunicată oficial </w:t>
      </w:r>
      <w:r w:rsidR="006F36CC">
        <w:rPr>
          <w:rFonts w:ascii="Trebuchet MS" w:hAnsi="Trebuchet MS" w:cs="Trebuchet MS"/>
        </w:rPr>
        <w:t>Autorității contractante</w:t>
      </w:r>
      <w:r w:rsidRPr="00B90C84">
        <w:rPr>
          <w:rFonts w:ascii="Trebuchet MS" w:hAnsi="Trebuchet MS" w:cs="Trebuchet MS"/>
        </w:rPr>
        <w:t xml:space="preserve"> cu cel puțin 1 lună înainte de data </w:t>
      </w:r>
      <w:r w:rsidRPr="00B83118">
        <w:rPr>
          <w:rFonts w:ascii="Trebuchet MS" w:hAnsi="Trebuchet MS" w:cs="Trebuchet MS"/>
        </w:rPr>
        <w:t>previzionată pentru finalizarea contractului.</w:t>
      </w:r>
    </w:p>
    <w:p w14:paraId="1D445263" w14:textId="77777777" w:rsidR="00B83118" w:rsidRPr="00B83118" w:rsidRDefault="00B83118" w:rsidP="00A5462F">
      <w:pPr>
        <w:spacing w:after="0" w:line="276" w:lineRule="auto"/>
        <w:ind w:left="360" w:hanging="360"/>
        <w:jc w:val="both"/>
        <w:rPr>
          <w:rFonts w:ascii="Trebuchet MS" w:hAnsi="Trebuchet MS" w:cs="Trebuchet MS"/>
        </w:rPr>
      </w:pPr>
    </w:p>
    <w:p w14:paraId="270DD54C" w14:textId="77777777" w:rsidR="00B83118" w:rsidRPr="00B83118" w:rsidRDefault="00B83118" w:rsidP="00B83118">
      <w:pPr>
        <w:spacing w:after="0" w:line="276" w:lineRule="auto"/>
        <w:jc w:val="both"/>
        <w:rPr>
          <w:rFonts w:ascii="Trebuchet MS" w:hAnsi="Trebuchet MS" w:cs="Calibri"/>
          <w:b/>
          <w:bCs/>
        </w:rPr>
      </w:pPr>
      <w:r w:rsidRPr="00B83118">
        <w:rPr>
          <w:rFonts w:ascii="Trebuchet MS" w:hAnsi="Trebuchet MS" w:cs="Calibri"/>
          <w:b/>
          <w:bCs/>
        </w:rPr>
        <w:t>În situația în care se vor identifica nerespectări ale prevederilor contractuale se vor impune penalități conform Contractului, urmând a fi executată garanția de bună execuție.</w:t>
      </w:r>
    </w:p>
    <w:p w14:paraId="58BC80ED" w14:textId="77777777" w:rsidR="00B83118" w:rsidRPr="00B83118" w:rsidRDefault="00B83118" w:rsidP="00B83118">
      <w:pPr>
        <w:spacing w:after="0" w:line="276" w:lineRule="auto"/>
        <w:jc w:val="both"/>
        <w:rPr>
          <w:rFonts w:ascii="Trebuchet MS" w:hAnsi="Trebuchet MS" w:cs="Calibri"/>
          <w:b/>
          <w:bCs/>
        </w:rPr>
      </w:pPr>
    </w:p>
    <w:p w14:paraId="52AAE667" w14:textId="77777777" w:rsidR="00B83118" w:rsidRPr="00B83118" w:rsidRDefault="00B83118" w:rsidP="00B83118">
      <w:pPr>
        <w:spacing w:after="0" w:line="276" w:lineRule="auto"/>
        <w:jc w:val="both"/>
        <w:rPr>
          <w:rFonts w:ascii="Trebuchet MS" w:hAnsi="Trebuchet MS" w:cs="Calibri"/>
          <w:iCs/>
          <w:color w:val="000000" w:themeColor="text1"/>
        </w:rPr>
      </w:pPr>
      <w:r w:rsidRPr="00B83118">
        <w:rPr>
          <w:rFonts w:ascii="Trebuchet MS" w:hAnsi="Trebuchet MS" w:cs="Calibri"/>
          <w:iCs/>
          <w:color w:val="000000" w:themeColor="text1"/>
        </w:rPr>
        <w:t>Autoritatea Contractantă va considera serviciile din cadrul Contractului finalizate în momentul în care:</w:t>
      </w:r>
    </w:p>
    <w:p w14:paraId="0155E340" w14:textId="77777777" w:rsidR="00B83118" w:rsidRPr="00B83118" w:rsidRDefault="00B83118" w:rsidP="008A4E9F">
      <w:pPr>
        <w:pStyle w:val="ListParagraph"/>
        <w:numPr>
          <w:ilvl w:val="0"/>
          <w:numId w:val="31"/>
        </w:numPr>
        <w:spacing w:after="0" w:line="276" w:lineRule="auto"/>
        <w:ind w:left="360"/>
        <w:jc w:val="both"/>
        <w:rPr>
          <w:rFonts w:ascii="Trebuchet MS" w:hAnsi="Trebuchet MS" w:cs="Calibri"/>
          <w:iCs/>
          <w:color w:val="000000" w:themeColor="text1"/>
        </w:rPr>
      </w:pPr>
      <w:r w:rsidRPr="00B83118">
        <w:rPr>
          <w:rFonts w:ascii="Trebuchet MS" w:hAnsi="Trebuchet MS" w:cs="Calibri"/>
          <w:iCs/>
          <w:color w:val="000000" w:themeColor="text1"/>
        </w:rPr>
        <w:t>toate cerințele cuprinse în Caietul de Sarcini au fost îndeplinite;</w:t>
      </w:r>
    </w:p>
    <w:p w14:paraId="56FBBBF5" w14:textId="77777777" w:rsidR="00B83118" w:rsidRPr="00B83118" w:rsidRDefault="00B83118" w:rsidP="008A4E9F">
      <w:pPr>
        <w:pStyle w:val="ListParagraph"/>
        <w:numPr>
          <w:ilvl w:val="0"/>
          <w:numId w:val="31"/>
        </w:numPr>
        <w:spacing w:after="0" w:line="276" w:lineRule="auto"/>
        <w:ind w:left="360"/>
        <w:jc w:val="both"/>
        <w:rPr>
          <w:rFonts w:ascii="Trebuchet MS" w:hAnsi="Trebuchet MS" w:cs="Calibri"/>
          <w:iCs/>
          <w:color w:val="000000" w:themeColor="text1"/>
        </w:rPr>
      </w:pPr>
      <w:r w:rsidRPr="00B83118">
        <w:rPr>
          <w:rFonts w:ascii="Trebuchet MS" w:hAnsi="Trebuchet MS" w:cs="Calibri"/>
          <w:iCs/>
          <w:color w:val="000000" w:themeColor="text1"/>
        </w:rPr>
        <w:t>rezultatele au fost aprobate de Autoritatea Contractantă, pe baza cerințelor incluse în Contract.</w:t>
      </w:r>
    </w:p>
    <w:p w14:paraId="4BF9291F" w14:textId="3A8CE87C" w:rsidR="00773634" w:rsidRPr="00AB6F4F" w:rsidRDefault="00826C42" w:rsidP="00B90C84">
      <w:pPr>
        <w:pStyle w:val="Heading1"/>
        <w:numPr>
          <w:ilvl w:val="0"/>
          <w:numId w:val="0"/>
        </w:numPr>
        <w:rPr>
          <w:rFonts w:ascii="Trebuchet MS" w:hAnsi="Trebuchet MS"/>
          <w:b/>
          <w:bCs/>
          <w:sz w:val="22"/>
          <w:szCs w:val="22"/>
        </w:rPr>
      </w:pPr>
      <w:bookmarkStart w:id="128" w:name="_Toc198553310"/>
      <w:bookmarkStart w:id="129" w:name="_Toc198553944"/>
      <w:bookmarkStart w:id="130" w:name="_Toc198891277"/>
      <w:r w:rsidRPr="00B83118">
        <w:rPr>
          <w:rFonts w:ascii="Trebuchet MS" w:hAnsi="Trebuchet MS"/>
          <w:b/>
          <w:bCs/>
          <w:sz w:val="22"/>
          <w:szCs w:val="22"/>
        </w:rPr>
        <w:t>1</w:t>
      </w:r>
      <w:r w:rsidR="00CB029A" w:rsidRPr="00B83118">
        <w:rPr>
          <w:rFonts w:ascii="Trebuchet MS" w:hAnsi="Trebuchet MS"/>
          <w:b/>
          <w:bCs/>
          <w:sz w:val="22"/>
          <w:szCs w:val="22"/>
        </w:rPr>
        <w:t>6</w:t>
      </w:r>
      <w:r w:rsidR="00EC6A99" w:rsidRPr="00B83118">
        <w:rPr>
          <w:rFonts w:ascii="Trebuchet MS" w:hAnsi="Trebuchet MS"/>
          <w:b/>
          <w:bCs/>
          <w:sz w:val="22"/>
          <w:szCs w:val="22"/>
        </w:rPr>
        <w:t xml:space="preserve">. </w:t>
      </w:r>
      <w:r w:rsidRPr="00B83118">
        <w:rPr>
          <w:rFonts w:ascii="Trebuchet MS" w:hAnsi="Trebuchet MS"/>
          <w:b/>
          <w:bCs/>
          <w:sz w:val="22"/>
          <w:szCs w:val="22"/>
        </w:rPr>
        <w:t>Criteriul de atribuire</w:t>
      </w:r>
      <w:bookmarkEnd w:id="128"/>
      <w:bookmarkEnd w:id="129"/>
      <w:bookmarkEnd w:id="130"/>
    </w:p>
    <w:p w14:paraId="5244AB66" w14:textId="77777777" w:rsidR="00B015CD" w:rsidRPr="00B90C84" w:rsidRDefault="00B015CD" w:rsidP="00B015CD">
      <w:pPr>
        <w:pStyle w:val="BodyText"/>
        <w:spacing w:after="0"/>
        <w:rPr>
          <w:rFonts w:ascii="Trebuchet MS" w:hAnsi="Trebuchet MS"/>
          <w:highlight w:val="yellow"/>
        </w:rPr>
      </w:pPr>
    </w:p>
    <w:p w14:paraId="30AB745D" w14:textId="785F6F92" w:rsidR="00773634" w:rsidRPr="00A61A92" w:rsidRDefault="00773634" w:rsidP="004E5709">
      <w:pPr>
        <w:spacing w:after="0" w:line="276" w:lineRule="auto"/>
        <w:jc w:val="both"/>
        <w:rPr>
          <w:rFonts w:ascii="Trebuchet MS" w:eastAsiaTheme="minorEastAsia" w:hAnsi="Trebuchet MS"/>
        </w:rPr>
      </w:pPr>
      <w:r w:rsidRPr="00AE6DD0">
        <w:rPr>
          <w:rFonts w:ascii="Trebuchet MS" w:eastAsiaTheme="minorEastAsia" w:hAnsi="Trebuchet MS"/>
        </w:rPr>
        <w:t>Criteriul de atribuire este</w:t>
      </w:r>
      <w:r w:rsidRPr="00AE6DD0">
        <w:rPr>
          <w:rFonts w:ascii="Trebuchet MS" w:eastAsiaTheme="minorEastAsia" w:hAnsi="Trebuchet MS"/>
          <w:i/>
          <w:iCs/>
        </w:rPr>
        <w:t xml:space="preserve"> cel mai bun raport calitate-preț</w:t>
      </w:r>
      <w:r w:rsidRPr="00A61A92">
        <w:rPr>
          <w:rFonts w:ascii="Trebuchet MS" w:eastAsiaTheme="minorEastAsia" w:hAnsi="Trebuchet MS"/>
        </w:rPr>
        <w:t xml:space="preserve">, în conformitate cu prevederile art. 187 alin. (3) lit. </w:t>
      </w:r>
      <w:r w:rsidR="00C8505C" w:rsidRPr="00A61A92">
        <w:rPr>
          <w:rFonts w:ascii="Trebuchet MS" w:eastAsiaTheme="minorEastAsia" w:hAnsi="Trebuchet MS"/>
        </w:rPr>
        <w:t>a</w:t>
      </w:r>
      <w:r w:rsidRPr="00A61A92">
        <w:rPr>
          <w:rFonts w:ascii="Trebuchet MS" w:eastAsiaTheme="minorEastAsia" w:hAnsi="Trebuchet MS"/>
        </w:rPr>
        <w:t>) din Legea nr. 98/2016.</w:t>
      </w:r>
    </w:p>
    <w:p w14:paraId="3C9BCF0E" w14:textId="77777777" w:rsidR="00773634" w:rsidRPr="00A61A92" w:rsidRDefault="00773634" w:rsidP="004E5709">
      <w:pPr>
        <w:spacing w:after="0" w:line="276" w:lineRule="auto"/>
        <w:jc w:val="both"/>
        <w:rPr>
          <w:rFonts w:ascii="Trebuchet MS" w:eastAsiaTheme="minorEastAsia" w:hAnsi="Trebuchet MS"/>
        </w:rPr>
      </w:pPr>
    </w:p>
    <w:p w14:paraId="40631990" w14:textId="77777777" w:rsidR="00773634" w:rsidRPr="00A61A92" w:rsidRDefault="00773634" w:rsidP="004E5709">
      <w:pPr>
        <w:spacing w:after="0" w:line="276" w:lineRule="auto"/>
        <w:jc w:val="both"/>
        <w:rPr>
          <w:rFonts w:ascii="Trebuchet MS" w:eastAsia="Times New Roman" w:hAnsi="Trebuchet MS"/>
          <w:bCs/>
          <w:u w:val="single"/>
        </w:rPr>
      </w:pPr>
      <w:r w:rsidRPr="00A61A92">
        <w:rPr>
          <w:rFonts w:ascii="Trebuchet MS" w:eastAsia="Times New Roman" w:hAnsi="Trebuchet MS"/>
          <w:bCs/>
          <w:u w:val="single"/>
        </w:rPr>
        <w:t>Justificare privind criteriul de atribuire ales:</w:t>
      </w:r>
    </w:p>
    <w:p w14:paraId="34D87C1C" w14:textId="69ABA9D2" w:rsidR="00773634" w:rsidRPr="00A61A92" w:rsidRDefault="00773634" w:rsidP="004E5709">
      <w:pPr>
        <w:spacing w:after="0" w:line="276" w:lineRule="auto"/>
        <w:jc w:val="both"/>
        <w:rPr>
          <w:rFonts w:ascii="Trebuchet MS" w:eastAsia="Times New Roman" w:hAnsi="Trebuchet MS"/>
          <w:bCs/>
        </w:rPr>
      </w:pPr>
      <w:r w:rsidRPr="00A61A92">
        <w:rPr>
          <w:rFonts w:ascii="Trebuchet MS" w:eastAsia="Times New Roman" w:hAnsi="Trebuchet MS"/>
          <w:bCs/>
        </w:rPr>
        <w:t xml:space="preserve">Luând în considerare obiectul achiziției, precum și importanța atingerii obiectivului proiectului, autoritatea contractantă urmărește ca prin prezenta procedură de atribuire să achiziționeze </w:t>
      </w:r>
      <w:r w:rsidRPr="00A61A92">
        <w:rPr>
          <w:rFonts w:ascii="Trebuchet MS" w:eastAsia="Times New Roman" w:hAnsi="Trebuchet MS"/>
          <w:bCs/>
          <w:i/>
        </w:rPr>
        <w:t>servicii de o calitate superioară</w:t>
      </w:r>
      <w:r w:rsidRPr="00A61A92">
        <w:rPr>
          <w:rFonts w:ascii="Trebuchet MS" w:eastAsia="Times New Roman" w:hAnsi="Trebuchet MS"/>
          <w:bCs/>
        </w:rPr>
        <w:t xml:space="preserve">. </w:t>
      </w:r>
    </w:p>
    <w:p w14:paraId="701E0CFE" w14:textId="77777777" w:rsidR="00773634" w:rsidRPr="00AE6DD0" w:rsidRDefault="00773634" w:rsidP="004E5709">
      <w:pPr>
        <w:spacing w:after="0" w:line="276" w:lineRule="auto"/>
        <w:jc w:val="both"/>
        <w:rPr>
          <w:rFonts w:ascii="Trebuchet MS" w:eastAsia="Times New Roman" w:hAnsi="Trebuchet MS"/>
          <w:bCs/>
        </w:rPr>
      </w:pPr>
    </w:p>
    <w:p w14:paraId="4BE56FC6" w14:textId="77777777" w:rsidR="00773634" w:rsidRPr="00AE6DD0" w:rsidRDefault="00773634" w:rsidP="004E5709">
      <w:pPr>
        <w:spacing w:after="0" w:line="276" w:lineRule="auto"/>
        <w:jc w:val="both"/>
        <w:rPr>
          <w:rFonts w:ascii="Trebuchet MS" w:eastAsia="Times New Roman" w:hAnsi="Trebuchet MS"/>
          <w:bCs/>
        </w:rPr>
      </w:pPr>
      <w:r w:rsidRPr="00AE6DD0">
        <w:rPr>
          <w:rFonts w:ascii="Trebuchet MS" w:eastAsia="Times New Roman" w:hAnsi="Trebuchet MS"/>
          <w:bCs/>
        </w:rPr>
        <w:lastRenderedPageBreak/>
        <w:t xml:space="preserve">Astfel, se solicită ca prestatorul să pună la dispoziția autorității contractante </w:t>
      </w:r>
      <w:r w:rsidRPr="00AE6DD0">
        <w:rPr>
          <w:rFonts w:ascii="Trebuchet MS" w:eastAsia="Times New Roman" w:hAnsi="Trebuchet MS"/>
          <w:bCs/>
          <w:i/>
        </w:rPr>
        <w:t>personal cu competențe și experiență, capabil să asigure îndeplinirea cu succes a sarcinilor definite în caietul de sarcini</w:t>
      </w:r>
      <w:r w:rsidRPr="00AE6DD0">
        <w:rPr>
          <w:rFonts w:ascii="Trebuchet MS" w:eastAsia="Times New Roman" w:hAnsi="Trebuchet MS"/>
          <w:bCs/>
        </w:rPr>
        <w:t>, astfel ca, în final, să contribuie la îndeplinirea obiectivului general și a obiectivelor specifice ale proiectului, în condițiile respectării cerințelor de calitate, a termenelor stabilite și a încadrării în bugetul prevăzut.</w:t>
      </w:r>
    </w:p>
    <w:p w14:paraId="3BFDD061" w14:textId="77777777" w:rsidR="00773634" w:rsidRPr="00B90C84" w:rsidRDefault="00773634" w:rsidP="004E5709">
      <w:pPr>
        <w:spacing w:after="0" w:line="276" w:lineRule="auto"/>
        <w:jc w:val="both"/>
        <w:rPr>
          <w:rFonts w:ascii="Trebuchet MS" w:eastAsia="Times New Roman" w:hAnsi="Trebuchet MS"/>
          <w:bCs/>
          <w:highlight w:val="yellow"/>
        </w:rPr>
      </w:pPr>
    </w:p>
    <w:p w14:paraId="132FDDBA" w14:textId="77777777" w:rsidR="00773634" w:rsidRPr="00AE6DD0" w:rsidRDefault="00773634" w:rsidP="004E5709">
      <w:pPr>
        <w:spacing w:after="0" w:line="276" w:lineRule="auto"/>
        <w:jc w:val="both"/>
        <w:rPr>
          <w:rFonts w:ascii="Trebuchet MS" w:eastAsia="Times New Roman" w:hAnsi="Trebuchet MS"/>
          <w:bCs/>
        </w:rPr>
      </w:pPr>
      <w:r w:rsidRPr="00AE6DD0">
        <w:rPr>
          <w:rFonts w:ascii="Trebuchet MS" w:eastAsia="Times New Roman" w:hAnsi="Trebuchet MS"/>
          <w:bCs/>
        </w:rPr>
        <w:t xml:space="preserve">Având în vedere principiul proporționalității, ținând cont de serviciile ce urmează să fie prestate, criteriul de atribuire ales este </w:t>
      </w:r>
      <w:r w:rsidRPr="00AE6DD0">
        <w:rPr>
          <w:rFonts w:ascii="Trebuchet MS" w:eastAsia="Times New Roman" w:hAnsi="Trebuchet MS"/>
          <w:bCs/>
          <w:i/>
        </w:rPr>
        <w:t>„cel mai bun raport calitate-preț“</w:t>
      </w:r>
      <w:r w:rsidRPr="00AE6DD0">
        <w:rPr>
          <w:rFonts w:ascii="Trebuchet MS" w:eastAsia="Times New Roman" w:hAnsi="Trebuchet MS"/>
          <w:bCs/>
        </w:rPr>
        <w:t>. Prin stabilirea acestui criteriu de evaluare autoritatea contractantă urmărește obținerea unui plus de valoare raportat la importanța investiției realizate, precum și eficiența utilizării fondurilor.</w:t>
      </w:r>
    </w:p>
    <w:p w14:paraId="2E59DCCC" w14:textId="77777777" w:rsidR="00773634" w:rsidRPr="00E669BD" w:rsidRDefault="00773634" w:rsidP="004E5709">
      <w:pPr>
        <w:spacing w:after="0" w:line="276" w:lineRule="auto"/>
        <w:jc w:val="both"/>
        <w:rPr>
          <w:rFonts w:ascii="Trebuchet MS" w:eastAsia="Times New Roman" w:hAnsi="Trebuchet MS"/>
          <w:bCs/>
        </w:rPr>
      </w:pPr>
    </w:p>
    <w:p w14:paraId="2E615E0F" w14:textId="77777777" w:rsidR="000A2E1D" w:rsidRPr="00E669BD" w:rsidRDefault="000A2E1D" w:rsidP="000A2E1D">
      <w:pPr>
        <w:spacing w:after="0" w:line="276" w:lineRule="auto"/>
        <w:jc w:val="both"/>
        <w:rPr>
          <w:rFonts w:ascii="Trebuchet MS" w:hAnsi="Trebuchet MS"/>
          <w:b/>
          <w:bCs/>
          <w:u w:val="single"/>
        </w:rPr>
      </w:pPr>
      <w:r w:rsidRPr="00E669BD">
        <w:rPr>
          <w:rFonts w:ascii="Trebuchet MS" w:hAnsi="Trebuchet MS"/>
          <w:b/>
          <w:bCs/>
          <w:u w:val="single"/>
        </w:rPr>
        <w:t>Factorii de evaluare utilizați pentru aplicarea criteriului cel mai bun raport calitate preț sunt:</w:t>
      </w:r>
    </w:p>
    <w:p w14:paraId="68623878" w14:textId="77777777" w:rsidR="000A2E1D" w:rsidRPr="00E669BD" w:rsidRDefault="000A2E1D" w:rsidP="001E70D8">
      <w:pPr>
        <w:pStyle w:val="ListParagraph"/>
        <w:numPr>
          <w:ilvl w:val="0"/>
          <w:numId w:val="23"/>
        </w:numPr>
        <w:spacing w:after="0" w:line="276" w:lineRule="auto"/>
        <w:jc w:val="both"/>
        <w:rPr>
          <w:rFonts w:ascii="Trebuchet MS" w:hAnsi="Trebuchet MS"/>
        </w:rPr>
      </w:pPr>
      <w:r w:rsidRPr="00E669BD">
        <w:rPr>
          <w:rFonts w:ascii="Trebuchet MS" w:hAnsi="Trebuchet MS"/>
        </w:rPr>
        <w:t>Factorul „Prețul Ofertei”, care are o pondere de 40% în totalul criteriului de atribuire si căruia îi corespunde un maximum de 40 puncte,</w:t>
      </w:r>
    </w:p>
    <w:p w14:paraId="1B1D3753" w14:textId="0FE36799" w:rsidR="000A2E1D" w:rsidRPr="00E669BD" w:rsidRDefault="000A2E1D" w:rsidP="001E70D8">
      <w:pPr>
        <w:pStyle w:val="ListParagraph"/>
        <w:numPr>
          <w:ilvl w:val="0"/>
          <w:numId w:val="23"/>
        </w:numPr>
        <w:spacing w:after="0" w:line="276" w:lineRule="auto"/>
        <w:jc w:val="both"/>
        <w:rPr>
          <w:rFonts w:ascii="Trebuchet MS" w:hAnsi="Trebuchet MS"/>
        </w:rPr>
      </w:pPr>
      <w:r w:rsidRPr="00E669BD">
        <w:rPr>
          <w:rFonts w:ascii="Trebuchet MS" w:hAnsi="Trebuchet MS"/>
        </w:rPr>
        <w:t xml:space="preserve">Factorul „Componenta tehnică” - </w:t>
      </w:r>
      <w:bookmarkStart w:id="131" w:name="_Hlk88234427"/>
      <w:r w:rsidRPr="00E669BD">
        <w:rPr>
          <w:rFonts w:ascii="Trebuchet MS" w:hAnsi="Trebuchet MS"/>
        </w:rPr>
        <w:t>are o pondere de 60 % în totalul criteriului de atribuire si căruia îi corespunde un maxim de 60 puncte</w:t>
      </w:r>
      <w:bookmarkEnd w:id="131"/>
      <w:r w:rsidRPr="00E669BD">
        <w:rPr>
          <w:rFonts w:ascii="Trebuchet MS" w:hAnsi="Trebuchet MS"/>
        </w:rPr>
        <w:t xml:space="preserve">. </w:t>
      </w:r>
    </w:p>
    <w:p w14:paraId="4AE03BED" w14:textId="77777777" w:rsidR="000A2E1D" w:rsidRPr="00E669BD" w:rsidRDefault="000A2E1D" w:rsidP="000A2E1D">
      <w:pPr>
        <w:pStyle w:val="ListParagraph"/>
        <w:spacing w:after="0" w:line="276" w:lineRule="auto"/>
        <w:jc w:val="both"/>
        <w:rPr>
          <w:rFonts w:ascii="Trebuchet MS" w:hAnsi="Trebuchet MS"/>
        </w:rPr>
      </w:pPr>
      <w:r w:rsidRPr="00E669BD">
        <w:rPr>
          <w:rFonts w:ascii="Trebuchet MS" w:hAnsi="Trebuchet MS"/>
        </w:rPr>
        <w:t>Factorul  „Componenta tehnică” este format din doi subfactori:</w:t>
      </w:r>
    </w:p>
    <w:p w14:paraId="1767C599" w14:textId="358DC6C7" w:rsidR="000A2E1D" w:rsidRPr="00E669BD" w:rsidRDefault="000A2E1D" w:rsidP="001E70D8">
      <w:pPr>
        <w:pStyle w:val="ListParagraph"/>
        <w:numPr>
          <w:ilvl w:val="1"/>
          <w:numId w:val="24"/>
        </w:numPr>
        <w:spacing w:after="0" w:line="276" w:lineRule="auto"/>
        <w:jc w:val="both"/>
        <w:rPr>
          <w:rFonts w:ascii="Trebuchet MS" w:hAnsi="Trebuchet MS"/>
        </w:rPr>
      </w:pPr>
      <w:r w:rsidRPr="00E669BD">
        <w:rPr>
          <w:rFonts w:ascii="Trebuchet MS" w:hAnsi="Trebuchet MS"/>
        </w:rPr>
        <w:t xml:space="preserve">Subfactorul „Experiența profesională experți (coordonator național și </w:t>
      </w:r>
      <w:r w:rsidR="002B1079">
        <w:rPr>
          <w:rFonts w:ascii="Trebuchet MS" w:hAnsi="Trebuchet MS"/>
        </w:rPr>
        <w:t>responsabilii</w:t>
      </w:r>
      <w:r w:rsidRPr="00E669BD">
        <w:rPr>
          <w:rFonts w:ascii="Trebuchet MS" w:hAnsi="Trebuchet MS"/>
        </w:rPr>
        <w:t xml:space="preserve"> </w:t>
      </w:r>
      <w:r w:rsidR="002B1079" w:rsidRPr="002B1079">
        <w:rPr>
          <w:rFonts w:ascii="Trebuchet MS" w:hAnsi="Trebuchet MS"/>
        </w:rPr>
        <w:t>eveniment</w:t>
      </w:r>
      <w:r w:rsidRPr="00E669BD">
        <w:rPr>
          <w:rFonts w:ascii="Trebuchet MS" w:hAnsi="Trebuchet MS"/>
        </w:rPr>
        <w:t>)” are o pondere de 45% în totalul criteriului de atribuire și căruia îi corespunde un maxim de 45 puncte;</w:t>
      </w:r>
    </w:p>
    <w:p w14:paraId="38BD1C07" w14:textId="57D0110F" w:rsidR="000A2E1D" w:rsidRPr="003050F8" w:rsidRDefault="000A2E1D" w:rsidP="003050F8">
      <w:pPr>
        <w:pStyle w:val="ListParagraph"/>
        <w:numPr>
          <w:ilvl w:val="1"/>
          <w:numId w:val="24"/>
        </w:numPr>
        <w:spacing w:after="0" w:line="276" w:lineRule="auto"/>
        <w:jc w:val="both"/>
        <w:rPr>
          <w:rFonts w:ascii="Trebuchet MS" w:hAnsi="Trebuchet MS"/>
        </w:rPr>
      </w:pPr>
      <w:r w:rsidRPr="00E669BD">
        <w:rPr>
          <w:rFonts w:ascii="Trebuchet MS" w:hAnsi="Trebuchet MS"/>
        </w:rPr>
        <w:t>Subfactorul „Abordare si metodologie” are o pondere de 15% în totalul criteriului de atribuire si căruia îi corespunde un maxim de 15 puncte</w:t>
      </w:r>
    </w:p>
    <w:p w14:paraId="0BF4D37B" w14:textId="7F02E49D" w:rsidR="000A2E1D" w:rsidRPr="003050F8" w:rsidRDefault="000A2E1D" w:rsidP="000A2E1D">
      <w:pPr>
        <w:spacing w:after="0" w:line="276" w:lineRule="auto"/>
        <w:jc w:val="both"/>
        <w:rPr>
          <w:rFonts w:ascii="Trebuchet MS" w:hAnsi="Trebuchet MS"/>
        </w:rPr>
      </w:pPr>
      <w:r w:rsidRPr="00E669BD">
        <w:rPr>
          <w:rFonts w:ascii="Trebuchet MS" w:hAnsi="Trebuchet MS"/>
        </w:rPr>
        <w:t xml:space="preserve">Evaluarea ofertelor se va realiza astfel: punctajul maxim este de 100 de puncte. </w:t>
      </w:r>
      <w:r w:rsidR="00834213">
        <w:rPr>
          <w:rFonts w:ascii="Trebuchet MS" w:hAnsi="Trebuchet MS"/>
        </w:rPr>
        <w:t>Propunerea</w:t>
      </w:r>
      <w:r w:rsidRPr="00E669BD">
        <w:rPr>
          <w:rFonts w:ascii="Trebuchet MS" w:hAnsi="Trebuchet MS"/>
        </w:rPr>
        <w:t xml:space="preserve"> tehnica poate primi un punctaj maxim de 60 de puncte iar cea financiara de </w:t>
      </w:r>
      <w:r w:rsidR="00EF7CAA" w:rsidRPr="00E669BD">
        <w:rPr>
          <w:rFonts w:ascii="Trebuchet MS" w:hAnsi="Trebuchet MS"/>
        </w:rPr>
        <w:t xml:space="preserve">maxim </w:t>
      </w:r>
      <w:r w:rsidRPr="00E669BD">
        <w:rPr>
          <w:rFonts w:ascii="Trebuchet MS" w:hAnsi="Trebuchet MS"/>
        </w:rPr>
        <w:t>40 de puncte.</w:t>
      </w:r>
    </w:p>
    <w:p w14:paraId="24A878FB" w14:textId="427AE07D" w:rsidR="000A2E1D" w:rsidRPr="00B90C84" w:rsidRDefault="000A2E1D" w:rsidP="000A2E1D">
      <w:pPr>
        <w:spacing w:after="0" w:line="276" w:lineRule="auto"/>
        <w:jc w:val="both"/>
        <w:rPr>
          <w:rFonts w:ascii="Trebuchet MS" w:hAnsi="Trebuchet MS"/>
          <w:highlight w:val="yellow"/>
        </w:rPr>
      </w:pPr>
      <w:r w:rsidRPr="00E669BD">
        <w:rPr>
          <w:rFonts w:ascii="Trebuchet MS" w:hAnsi="Trebuchet MS"/>
        </w:rPr>
        <w:t xml:space="preserve">Atribuirea contractului de servicii se va realiza după criteriul </w:t>
      </w:r>
      <w:r w:rsidRPr="00E669BD">
        <w:rPr>
          <w:rFonts w:ascii="Trebuchet MS" w:hAnsi="Trebuchet MS"/>
          <w:b/>
          <w:bCs/>
        </w:rPr>
        <w:t>CEL MAI BUN RAPORT CALITATE PRE</w:t>
      </w:r>
      <w:r w:rsidRPr="009C3A1A">
        <w:rPr>
          <w:rFonts w:ascii="Trebuchet MS" w:hAnsi="Trebuchet MS"/>
          <w:b/>
          <w:bCs/>
        </w:rPr>
        <w:t>Ț</w:t>
      </w:r>
      <w:r w:rsidRPr="009C3A1A">
        <w:rPr>
          <w:rFonts w:ascii="Trebuchet MS" w:hAnsi="Trebuchet MS"/>
        </w:rPr>
        <w:t>.</w:t>
      </w:r>
    </w:p>
    <w:p w14:paraId="29FF7575" w14:textId="5C6C5161" w:rsidR="000A2E1D" w:rsidRPr="003050F8" w:rsidRDefault="000A2E1D" w:rsidP="000A2E1D">
      <w:pPr>
        <w:spacing w:after="0" w:line="276" w:lineRule="auto"/>
        <w:jc w:val="both"/>
        <w:rPr>
          <w:rFonts w:ascii="Trebuchet MS" w:hAnsi="Trebuchet MS"/>
        </w:rPr>
      </w:pPr>
      <w:r w:rsidRPr="00E669BD">
        <w:rPr>
          <w:rFonts w:ascii="Trebuchet MS" w:hAnsi="Trebuchet MS"/>
        </w:rPr>
        <w:t xml:space="preserve">Pentru evitarea oricarui dubiu, oferta care este declarata câștigătoare în acest caz trebuie să îndeplinească </w:t>
      </w:r>
      <w:r w:rsidR="0072035C">
        <w:rPr>
          <w:rFonts w:ascii="Trebuchet MS" w:hAnsi="Trebuchet MS"/>
        </w:rPr>
        <w:t>cerințele</w:t>
      </w:r>
      <w:r w:rsidRPr="00E669BD">
        <w:rPr>
          <w:rFonts w:ascii="Trebuchet MS" w:hAnsi="Trebuchet MS"/>
        </w:rPr>
        <w:t xml:space="preserve"> minime considerate obligatorii, astfel cum au fost acestea stabilite în caietul de sarcini.</w:t>
      </w:r>
    </w:p>
    <w:p w14:paraId="4849DB8D" w14:textId="5A582025" w:rsidR="000A2E1D" w:rsidRPr="00E669BD" w:rsidRDefault="000A2E1D" w:rsidP="000A2E1D">
      <w:pPr>
        <w:spacing w:after="0" w:line="276" w:lineRule="auto"/>
        <w:jc w:val="both"/>
        <w:rPr>
          <w:rFonts w:ascii="Trebuchet MS" w:hAnsi="Trebuchet MS"/>
        </w:rPr>
      </w:pPr>
      <w:r w:rsidRPr="00E669BD">
        <w:rPr>
          <w:rFonts w:ascii="Trebuchet MS" w:hAnsi="Trebuchet MS"/>
        </w:rPr>
        <w:t>Comisia de evaluare va lua în considerare cei doi factori, în examinarea ofertelor, după cum urmează:</w:t>
      </w:r>
    </w:p>
    <w:p w14:paraId="54788617" w14:textId="69B6837F" w:rsidR="000A2E1D" w:rsidRPr="00E669BD" w:rsidRDefault="000A2E1D" w:rsidP="000A2E1D">
      <w:pPr>
        <w:spacing w:after="0" w:line="276" w:lineRule="auto"/>
        <w:jc w:val="both"/>
        <w:rPr>
          <w:rFonts w:ascii="Trebuchet MS" w:hAnsi="Trebuchet MS"/>
        </w:rPr>
      </w:pPr>
      <w:r w:rsidRPr="00E669BD">
        <w:rPr>
          <w:rFonts w:ascii="Trebuchet MS" w:hAnsi="Trebuchet MS"/>
        </w:rPr>
        <w:t>1.</w:t>
      </w:r>
      <w:r w:rsidRPr="00E669BD">
        <w:rPr>
          <w:rFonts w:ascii="Trebuchet MS" w:hAnsi="Trebuchet MS"/>
        </w:rPr>
        <w:tab/>
        <w:t>Prețul - 40 puncte</w:t>
      </w:r>
    </w:p>
    <w:p w14:paraId="2EBD0057" w14:textId="2F0CB6A7" w:rsidR="000A2E1D" w:rsidRPr="00E669BD" w:rsidRDefault="000A2E1D" w:rsidP="000A2E1D">
      <w:pPr>
        <w:spacing w:after="0" w:line="276" w:lineRule="auto"/>
        <w:jc w:val="both"/>
        <w:rPr>
          <w:rFonts w:ascii="Trebuchet MS" w:hAnsi="Trebuchet MS"/>
        </w:rPr>
      </w:pPr>
      <w:r w:rsidRPr="00E669BD">
        <w:rPr>
          <w:rFonts w:ascii="Trebuchet MS" w:hAnsi="Trebuchet MS"/>
        </w:rPr>
        <w:t>2.</w:t>
      </w:r>
      <w:r w:rsidRPr="00E669BD">
        <w:rPr>
          <w:rFonts w:ascii="Trebuchet MS" w:hAnsi="Trebuchet MS"/>
        </w:rPr>
        <w:tab/>
        <w:t>Componenta tehnică -</w:t>
      </w:r>
      <w:r w:rsidR="00351906" w:rsidRPr="00E669BD">
        <w:rPr>
          <w:rFonts w:ascii="Trebuchet MS" w:hAnsi="Trebuchet MS"/>
        </w:rPr>
        <w:t xml:space="preserve"> </w:t>
      </w:r>
      <w:r w:rsidRPr="00E669BD">
        <w:rPr>
          <w:rFonts w:ascii="Trebuchet MS" w:hAnsi="Trebuchet MS"/>
        </w:rPr>
        <w:t>60 puncte</w:t>
      </w:r>
    </w:p>
    <w:tbl>
      <w:tblPr>
        <w:tblW w:w="9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42"/>
        <w:gridCol w:w="1843"/>
        <w:gridCol w:w="1080"/>
        <w:gridCol w:w="1440"/>
        <w:gridCol w:w="1170"/>
        <w:gridCol w:w="1260"/>
        <w:gridCol w:w="1025"/>
        <w:gridCol w:w="955"/>
      </w:tblGrid>
      <w:tr w:rsidR="000A2E1D" w:rsidRPr="00B90C84" w14:paraId="2CBF448D" w14:textId="77777777" w:rsidTr="00F43ED9">
        <w:trPr>
          <w:trHeight w:val="471"/>
        </w:trPr>
        <w:tc>
          <w:tcPr>
            <w:tcW w:w="2785"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7BA7019" w14:textId="77777777" w:rsidR="000A2E1D" w:rsidRPr="00E669BD" w:rsidRDefault="000A2E1D" w:rsidP="00A6080A">
            <w:pPr>
              <w:pStyle w:val="TableParagraph"/>
              <w:spacing w:before="139" w:line="254" w:lineRule="auto"/>
              <w:ind w:left="129" w:right="694"/>
              <w:rPr>
                <w:rFonts w:ascii="Trebuchet MS" w:hAnsi="Trebuchet MS"/>
                <w:b/>
                <w:lang w:val="ro-RO"/>
              </w:rPr>
            </w:pPr>
            <w:r w:rsidRPr="00E669BD">
              <w:rPr>
                <w:rFonts w:ascii="Trebuchet MS" w:hAnsi="Trebuchet MS"/>
                <w:b/>
                <w:w w:val="105"/>
                <w:lang w:val="ro-RO"/>
              </w:rPr>
              <w:t>Factori d</w:t>
            </w:r>
            <w:r w:rsidRPr="00E669BD">
              <w:rPr>
                <w:rFonts w:ascii="Trebuchet MS" w:hAnsi="Trebuchet MS"/>
                <w:b/>
                <w:iCs/>
                <w:w w:val="105"/>
                <w:lang w:val="ro-RO"/>
              </w:rPr>
              <w:t>e</w:t>
            </w:r>
            <w:r w:rsidRPr="00E669BD">
              <w:rPr>
                <w:rFonts w:ascii="Trebuchet MS" w:hAnsi="Trebuchet MS"/>
                <w:b/>
                <w:i/>
                <w:w w:val="105"/>
                <w:lang w:val="ro-RO"/>
              </w:rPr>
              <w:t xml:space="preserve"> </w:t>
            </w:r>
            <w:r w:rsidRPr="00E669BD">
              <w:rPr>
                <w:rFonts w:ascii="Trebuchet MS" w:hAnsi="Trebuchet MS"/>
                <w:b/>
                <w:w w:val="105"/>
                <w:lang w:val="ro-RO"/>
              </w:rPr>
              <w:t>evaluare</w:t>
            </w:r>
          </w:p>
        </w:tc>
        <w:tc>
          <w:tcPr>
            <w:tcW w:w="108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66B5535" w14:textId="77777777" w:rsidR="000A2E1D" w:rsidRPr="00E669BD" w:rsidRDefault="000A2E1D" w:rsidP="00A6080A">
            <w:pPr>
              <w:pStyle w:val="TableParagraph"/>
              <w:tabs>
                <w:tab w:val="left" w:pos="181"/>
              </w:tabs>
              <w:spacing w:before="139" w:line="254" w:lineRule="auto"/>
              <w:ind w:left="132" w:right="86" w:hanging="3"/>
              <w:rPr>
                <w:rFonts w:ascii="Trebuchet MS" w:hAnsi="Trebuchet MS"/>
                <w:b/>
                <w:lang w:val="ro-RO"/>
              </w:rPr>
            </w:pPr>
            <w:r w:rsidRPr="00E669BD">
              <w:rPr>
                <w:rFonts w:ascii="Trebuchet MS" w:hAnsi="Trebuchet MS"/>
                <w:b/>
                <w:lang w:val="ro-RO"/>
              </w:rPr>
              <w:t>Punctaj maxim</w:t>
            </w:r>
          </w:p>
        </w:tc>
        <w:tc>
          <w:tcPr>
            <w:tcW w:w="144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EB0C233" w14:textId="77777777" w:rsidR="000A2E1D" w:rsidRPr="00E669BD" w:rsidRDefault="000A2E1D" w:rsidP="00A6080A">
            <w:pPr>
              <w:pStyle w:val="TableParagraph"/>
              <w:spacing w:before="146" w:line="254" w:lineRule="auto"/>
              <w:ind w:left="119" w:right="86" w:firstLine="2"/>
              <w:rPr>
                <w:rFonts w:ascii="Trebuchet MS" w:hAnsi="Trebuchet MS"/>
                <w:b/>
                <w:lang w:val="ro-RO"/>
              </w:rPr>
            </w:pPr>
            <w:r w:rsidRPr="00E669BD">
              <w:rPr>
                <w:rFonts w:ascii="Trebuchet MS" w:hAnsi="Trebuchet MS"/>
                <w:b/>
                <w:lang w:val="ro-RO"/>
              </w:rPr>
              <w:t>Pfinanciar</w:t>
            </w:r>
          </w:p>
        </w:tc>
        <w:tc>
          <w:tcPr>
            <w:tcW w:w="117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E16E064" w14:textId="77777777" w:rsidR="000A2E1D" w:rsidRPr="00E669BD" w:rsidRDefault="000A2E1D" w:rsidP="00A6080A">
            <w:pPr>
              <w:pStyle w:val="TableParagraph"/>
              <w:spacing w:before="146" w:line="254" w:lineRule="auto"/>
              <w:ind w:left="119" w:right="375" w:firstLine="2"/>
              <w:rPr>
                <w:rFonts w:ascii="Trebuchet MS" w:hAnsi="Trebuchet MS"/>
                <w:b/>
                <w:lang w:val="ro-RO"/>
              </w:rPr>
            </w:pPr>
            <w:r w:rsidRPr="00E669BD">
              <w:rPr>
                <w:rFonts w:ascii="Trebuchet MS" w:hAnsi="Trebuchet MS"/>
                <w:b/>
                <w:lang w:val="ro-RO"/>
              </w:rPr>
              <w:t>Prețul minim</w:t>
            </w:r>
          </w:p>
        </w:tc>
        <w:tc>
          <w:tcPr>
            <w:tcW w:w="126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EAB2934" w14:textId="77777777" w:rsidR="000A2E1D" w:rsidRPr="00E669BD" w:rsidRDefault="000A2E1D" w:rsidP="00A6080A">
            <w:pPr>
              <w:pStyle w:val="TableParagraph"/>
              <w:spacing w:before="153" w:line="254" w:lineRule="auto"/>
              <w:ind w:left="126" w:right="67" w:hanging="5"/>
              <w:rPr>
                <w:rFonts w:ascii="Trebuchet MS" w:hAnsi="Trebuchet MS"/>
                <w:b/>
                <w:w w:val="105"/>
                <w:lang w:val="ro-RO"/>
              </w:rPr>
            </w:pPr>
            <w:r w:rsidRPr="00E669BD">
              <w:rPr>
                <w:rFonts w:ascii="Trebuchet MS" w:hAnsi="Trebuchet MS"/>
                <w:b/>
                <w:w w:val="105"/>
                <w:lang w:val="ro-RO"/>
              </w:rPr>
              <w:t>Prețul ofertat</w:t>
            </w:r>
          </w:p>
        </w:tc>
        <w:tc>
          <w:tcPr>
            <w:tcW w:w="1980"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75897AB" w14:textId="77777777" w:rsidR="000A2E1D" w:rsidRPr="00E669BD" w:rsidRDefault="000A2E1D" w:rsidP="00A6080A">
            <w:pPr>
              <w:pStyle w:val="TableParagraph"/>
              <w:spacing w:before="153" w:line="254" w:lineRule="auto"/>
              <w:ind w:left="126" w:right="67" w:hanging="5"/>
              <w:rPr>
                <w:rFonts w:ascii="Trebuchet MS" w:hAnsi="Trebuchet MS"/>
                <w:b/>
                <w:lang w:val="ro-RO"/>
              </w:rPr>
            </w:pPr>
            <w:r w:rsidRPr="00E669BD">
              <w:rPr>
                <w:rFonts w:ascii="Trebuchet MS" w:hAnsi="Trebuchet MS"/>
                <w:b/>
                <w:w w:val="105"/>
                <w:lang w:val="ro-RO"/>
              </w:rPr>
              <w:t>Punctaj final</w:t>
            </w:r>
          </w:p>
        </w:tc>
      </w:tr>
      <w:tr w:rsidR="000A2E1D" w:rsidRPr="00B90C84" w14:paraId="3B71216D" w14:textId="77777777" w:rsidTr="00A6080A">
        <w:trPr>
          <w:trHeight w:val="471"/>
        </w:trPr>
        <w:tc>
          <w:tcPr>
            <w:tcW w:w="2785" w:type="dxa"/>
            <w:gridSpan w:val="2"/>
            <w:tcBorders>
              <w:top w:val="single" w:sz="4" w:space="0" w:color="auto"/>
              <w:left w:val="single" w:sz="4" w:space="0" w:color="auto"/>
              <w:bottom w:val="single" w:sz="4" w:space="0" w:color="auto"/>
              <w:right w:val="single" w:sz="4" w:space="0" w:color="auto"/>
            </w:tcBorders>
          </w:tcPr>
          <w:p w14:paraId="40B5AF5D" w14:textId="18FFB0EA" w:rsidR="000A2E1D" w:rsidRPr="00E669BD" w:rsidRDefault="00834213" w:rsidP="00A6080A">
            <w:pPr>
              <w:pStyle w:val="TableParagraph"/>
              <w:spacing w:before="139" w:line="254" w:lineRule="auto"/>
              <w:ind w:left="129" w:right="694"/>
              <w:rPr>
                <w:rFonts w:ascii="Trebuchet MS" w:hAnsi="Trebuchet MS"/>
                <w:b/>
                <w:w w:val="105"/>
                <w:lang w:val="ro-RO"/>
              </w:rPr>
            </w:pPr>
            <w:r>
              <w:rPr>
                <w:rFonts w:ascii="Trebuchet MS" w:hAnsi="Trebuchet MS"/>
                <w:lang w:val="ro-RO"/>
              </w:rPr>
              <w:t>Propunerea</w:t>
            </w:r>
            <w:r w:rsidR="000A2E1D" w:rsidRPr="00E669BD">
              <w:rPr>
                <w:rFonts w:ascii="Trebuchet MS" w:hAnsi="Trebuchet MS"/>
                <w:lang w:val="ro-RO"/>
              </w:rPr>
              <w:t xml:space="preserve"> financiară total</w:t>
            </w:r>
            <w:r w:rsidR="00AC51FB">
              <w:rPr>
                <w:rFonts w:ascii="Trebuchet MS" w:hAnsi="Trebuchet MS"/>
                <w:lang w:val="ro-RO"/>
              </w:rPr>
              <w:t>ă</w:t>
            </w:r>
            <w:r w:rsidR="000A2E1D" w:rsidRPr="00E669BD">
              <w:rPr>
                <w:rFonts w:ascii="Trebuchet MS" w:hAnsi="Trebuchet MS"/>
                <w:lang w:val="ro-RO"/>
              </w:rPr>
              <w:t xml:space="preserve"> fără</w:t>
            </w:r>
            <w:r w:rsidR="000A2E1D" w:rsidRPr="00E669BD">
              <w:rPr>
                <w:rFonts w:ascii="Trebuchet MS" w:hAnsi="Trebuchet MS"/>
                <w:spacing w:val="39"/>
                <w:lang w:val="ro-RO"/>
              </w:rPr>
              <w:t xml:space="preserve"> </w:t>
            </w:r>
            <w:r w:rsidR="000A2E1D" w:rsidRPr="00E669BD">
              <w:rPr>
                <w:rFonts w:ascii="Trebuchet MS" w:hAnsi="Trebuchet MS"/>
                <w:lang w:val="ro-RO"/>
              </w:rPr>
              <w:t>TVA</w:t>
            </w:r>
          </w:p>
        </w:tc>
        <w:tc>
          <w:tcPr>
            <w:tcW w:w="1080" w:type="dxa"/>
            <w:tcBorders>
              <w:top w:val="single" w:sz="4" w:space="0" w:color="auto"/>
              <w:left w:val="single" w:sz="4" w:space="0" w:color="auto"/>
              <w:bottom w:val="single" w:sz="4" w:space="0" w:color="auto"/>
              <w:right w:val="single" w:sz="4" w:space="0" w:color="auto"/>
            </w:tcBorders>
          </w:tcPr>
          <w:p w14:paraId="151549F8" w14:textId="77777777" w:rsidR="000A2E1D" w:rsidRPr="00E669BD" w:rsidRDefault="000A2E1D" w:rsidP="00A6080A">
            <w:pPr>
              <w:pStyle w:val="TableParagraph"/>
              <w:spacing w:before="139" w:line="254" w:lineRule="auto"/>
              <w:ind w:left="132" w:right="86" w:hanging="3"/>
              <w:rPr>
                <w:rFonts w:ascii="Trebuchet MS" w:hAnsi="Trebuchet MS"/>
                <w:b/>
                <w:lang w:val="ro-RO"/>
              </w:rPr>
            </w:pPr>
            <w:r w:rsidRPr="00E669BD">
              <w:rPr>
                <w:rFonts w:ascii="Trebuchet MS" w:hAnsi="Trebuchet MS"/>
                <w:lang w:val="ro-RO"/>
              </w:rPr>
              <w:t>40 puncte</w:t>
            </w:r>
          </w:p>
        </w:tc>
        <w:tc>
          <w:tcPr>
            <w:tcW w:w="1440" w:type="dxa"/>
            <w:tcBorders>
              <w:top w:val="single" w:sz="4" w:space="0" w:color="auto"/>
              <w:left w:val="single" w:sz="4" w:space="0" w:color="auto"/>
              <w:bottom w:val="single" w:sz="4" w:space="0" w:color="auto"/>
              <w:right w:val="single" w:sz="4" w:space="0" w:color="auto"/>
            </w:tcBorders>
          </w:tcPr>
          <w:p w14:paraId="6CC377FF" w14:textId="77777777" w:rsidR="000A2E1D" w:rsidRPr="00E669BD" w:rsidRDefault="000A2E1D" w:rsidP="00A6080A">
            <w:pPr>
              <w:pStyle w:val="TableParagraph"/>
              <w:spacing w:before="146" w:line="254" w:lineRule="auto"/>
              <w:ind w:left="119" w:right="375" w:firstLine="2"/>
              <w:rPr>
                <w:rFonts w:ascii="Trebuchet MS" w:hAnsi="Trebuchet MS"/>
                <w:b/>
                <w:lang w:val="ro-RO"/>
              </w:rPr>
            </w:pPr>
          </w:p>
        </w:tc>
        <w:tc>
          <w:tcPr>
            <w:tcW w:w="1170" w:type="dxa"/>
            <w:tcBorders>
              <w:top w:val="single" w:sz="4" w:space="0" w:color="auto"/>
              <w:left w:val="single" w:sz="4" w:space="0" w:color="auto"/>
              <w:bottom w:val="single" w:sz="4" w:space="0" w:color="auto"/>
              <w:right w:val="single" w:sz="4" w:space="0" w:color="auto"/>
            </w:tcBorders>
          </w:tcPr>
          <w:p w14:paraId="21DF67BA" w14:textId="77777777" w:rsidR="000A2E1D" w:rsidRPr="00E669BD" w:rsidRDefault="000A2E1D" w:rsidP="00A6080A">
            <w:pPr>
              <w:pStyle w:val="TableParagraph"/>
              <w:spacing w:before="146" w:line="254" w:lineRule="auto"/>
              <w:ind w:left="119" w:right="375" w:firstLine="2"/>
              <w:rPr>
                <w:rFonts w:ascii="Trebuchet MS" w:hAnsi="Trebuchet MS"/>
                <w:b/>
                <w:lang w:val="ro-RO"/>
              </w:rPr>
            </w:pPr>
          </w:p>
        </w:tc>
        <w:tc>
          <w:tcPr>
            <w:tcW w:w="1260" w:type="dxa"/>
            <w:tcBorders>
              <w:top w:val="single" w:sz="4" w:space="0" w:color="auto"/>
              <w:left w:val="single" w:sz="4" w:space="0" w:color="auto"/>
              <w:bottom w:val="single" w:sz="4" w:space="0" w:color="auto"/>
              <w:right w:val="single" w:sz="4" w:space="0" w:color="auto"/>
            </w:tcBorders>
          </w:tcPr>
          <w:p w14:paraId="129B083D" w14:textId="77777777" w:rsidR="000A2E1D" w:rsidRPr="00E669BD" w:rsidRDefault="000A2E1D" w:rsidP="00A6080A">
            <w:pPr>
              <w:pStyle w:val="TableParagraph"/>
              <w:spacing w:before="153" w:line="254" w:lineRule="auto"/>
              <w:ind w:left="126" w:right="67" w:hanging="5"/>
              <w:rPr>
                <w:rFonts w:ascii="Trebuchet MS" w:hAnsi="Trebuchet MS"/>
                <w:b/>
                <w:w w:val="105"/>
                <w:lang w:val="ro-RO"/>
              </w:rPr>
            </w:pPr>
          </w:p>
        </w:tc>
        <w:tc>
          <w:tcPr>
            <w:tcW w:w="1980" w:type="dxa"/>
            <w:gridSpan w:val="2"/>
            <w:tcBorders>
              <w:top w:val="single" w:sz="4" w:space="0" w:color="auto"/>
              <w:left w:val="single" w:sz="4" w:space="0" w:color="auto"/>
              <w:bottom w:val="single" w:sz="4" w:space="0" w:color="auto"/>
              <w:right w:val="single" w:sz="4" w:space="0" w:color="auto"/>
            </w:tcBorders>
          </w:tcPr>
          <w:p w14:paraId="6097D271" w14:textId="77777777" w:rsidR="000A2E1D" w:rsidRPr="00E669BD" w:rsidRDefault="000A2E1D" w:rsidP="00A6080A">
            <w:pPr>
              <w:pStyle w:val="TableParagraph"/>
              <w:spacing w:before="153" w:line="254" w:lineRule="auto"/>
              <w:ind w:left="126" w:right="67" w:hanging="5"/>
              <w:rPr>
                <w:rFonts w:ascii="Trebuchet MS" w:hAnsi="Trebuchet MS"/>
                <w:b/>
                <w:w w:val="105"/>
                <w:lang w:val="ro-RO"/>
              </w:rPr>
            </w:pPr>
            <w:r w:rsidRPr="00E669BD">
              <w:rPr>
                <w:rFonts w:ascii="Trebuchet MS" w:hAnsi="Trebuchet MS"/>
                <w:w w:val="105"/>
                <w:lang w:val="ro-RO"/>
              </w:rPr>
              <w:t>40 puncte</w:t>
            </w:r>
          </w:p>
        </w:tc>
      </w:tr>
      <w:tr w:rsidR="000A2E1D" w:rsidRPr="00B90C84" w14:paraId="75A75D8A" w14:textId="77777777" w:rsidTr="00A6080A">
        <w:trPr>
          <w:trHeight w:val="525"/>
        </w:trPr>
        <w:tc>
          <w:tcPr>
            <w:tcW w:w="942" w:type="dxa"/>
            <w:vMerge w:val="restart"/>
            <w:tcBorders>
              <w:top w:val="single" w:sz="4" w:space="0" w:color="auto"/>
              <w:left w:val="single" w:sz="4" w:space="0" w:color="auto"/>
              <w:right w:val="single" w:sz="4" w:space="0" w:color="auto"/>
            </w:tcBorders>
          </w:tcPr>
          <w:p w14:paraId="7E1C2D68" w14:textId="79322DF3" w:rsidR="000A2E1D" w:rsidRPr="00E669BD" w:rsidRDefault="00834213" w:rsidP="00A6080A">
            <w:pPr>
              <w:pStyle w:val="TableParagraph"/>
              <w:spacing w:before="4"/>
              <w:rPr>
                <w:rFonts w:ascii="Trebuchet MS" w:hAnsi="Trebuchet MS"/>
                <w:lang w:val="ro-RO"/>
              </w:rPr>
            </w:pPr>
            <w:r>
              <w:rPr>
                <w:rFonts w:ascii="Trebuchet MS" w:hAnsi="Trebuchet MS"/>
                <w:lang w:val="ro-RO"/>
              </w:rPr>
              <w:t>Propunerea</w:t>
            </w:r>
            <w:r w:rsidR="000A2E1D" w:rsidRPr="00E669BD">
              <w:rPr>
                <w:rFonts w:ascii="Trebuchet MS" w:hAnsi="Trebuchet MS"/>
                <w:lang w:val="ro-RO"/>
              </w:rPr>
              <w:t xml:space="preserve"> tehnic</w:t>
            </w:r>
            <w:r w:rsidR="00AC51FB">
              <w:rPr>
                <w:rFonts w:ascii="Trebuchet MS" w:hAnsi="Trebuchet MS"/>
                <w:lang w:val="ro-RO"/>
              </w:rPr>
              <w:t>ă</w:t>
            </w:r>
          </w:p>
        </w:tc>
        <w:tc>
          <w:tcPr>
            <w:tcW w:w="1843" w:type="dxa"/>
            <w:tcBorders>
              <w:top w:val="single" w:sz="4" w:space="0" w:color="auto"/>
              <w:left w:val="single" w:sz="4" w:space="0" w:color="auto"/>
              <w:right w:val="single" w:sz="4" w:space="0" w:color="auto"/>
            </w:tcBorders>
          </w:tcPr>
          <w:p w14:paraId="1A06F4AE" w14:textId="77777777" w:rsidR="000A2E1D" w:rsidRPr="00E669BD" w:rsidRDefault="000A2E1D" w:rsidP="00A6080A">
            <w:pPr>
              <w:pStyle w:val="TableParagraph"/>
              <w:spacing w:before="4"/>
              <w:rPr>
                <w:rFonts w:ascii="Trebuchet MS" w:hAnsi="Trebuchet MS"/>
                <w:lang w:val="ro-RO"/>
              </w:rPr>
            </w:pPr>
            <w:r w:rsidRPr="00E669BD">
              <w:rPr>
                <w:rFonts w:ascii="Trebuchet MS" w:hAnsi="Trebuchet MS"/>
                <w:lang w:val="ro-RO"/>
              </w:rPr>
              <w:t>Experiența experților</w:t>
            </w:r>
          </w:p>
        </w:tc>
        <w:tc>
          <w:tcPr>
            <w:tcW w:w="1080" w:type="dxa"/>
            <w:tcBorders>
              <w:top w:val="single" w:sz="4" w:space="0" w:color="auto"/>
              <w:left w:val="single" w:sz="4" w:space="0" w:color="auto"/>
            </w:tcBorders>
          </w:tcPr>
          <w:p w14:paraId="17E58178" w14:textId="77777777" w:rsidR="000A2E1D" w:rsidRPr="00E669BD" w:rsidRDefault="000A2E1D" w:rsidP="00A6080A">
            <w:pPr>
              <w:pStyle w:val="TableParagraph"/>
              <w:spacing w:before="1"/>
              <w:ind w:left="121"/>
              <w:rPr>
                <w:rFonts w:ascii="Trebuchet MS" w:hAnsi="Trebuchet MS"/>
                <w:lang w:val="ro-RO"/>
              </w:rPr>
            </w:pPr>
            <w:r w:rsidRPr="00E669BD">
              <w:rPr>
                <w:rFonts w:ascii="Trebuchet MS" w:hAnsi="Trebuchet MS"/>
                <w:w w:val="105"/>
                <w:lang w:val="ro-RO"/>
              </w:rPr>
              <w:t>45 puncte</w:t>
            </w:r>
          </w:p>
        </w:tc>
        <w:tc>
          <w:tcPr>
            <w:tcW w:w="1440" w:type="dxa"/>
            <w:tcBorders>
              <w:top w:val="single" w:sz="4" w:space="0" w:color="auto"/>
            </w:tcBorders>
          </w:tcPr>
          <w:p w14:paraId="5AA48C4B" w14:textId="77777777" w:rsidR="000A2E1D" w:rsidRPr="00E669BD" w:rsidRDefault="000A2E1D" w:rsidP="00A6080A">
            <w:pPr>
              <w:pStyle w:val="TableParagraph"/>
              <w:rPr>
                <w:rFonts w:ascii="Trebuchet MS" w:hAnsi="Trebuchet MS"/>
                <w:lang w:val="ro-RO"/>
              </w:rPr>
            </w:pPr>
          </w:p>
        </w:tc>
        <w:tc>
          <w:tcPr>
            <w:tcW w:w="1170" w:type="dxa"/>
            <w:tcBorders>
              <w:top w:val="single" w:sz="4" w:space="0" w:color="auto"/>
            </w:tcBorders>
          </w:tcPr>
          <w:p w14:paraId="75A6FFD2" w14:textId="77777777" w:rsidR="000A2E1D" w:rsidRPr="00E669BD" w:rsidRDefault="000A2E1D" w:rsidP="00A6080A">
            <w:pPr>
              <w:pStyle w:val="TableParagraph"/>
              <w:rPr>
                <w:rFonts w:ascii="Trebuchet MS" w:hAnsi="Trebuchet MS"/>
                <w:lang w:val="ro-RO"/>
              </w:rPr>
            </w:pPr>
          </w:p>
          <w:p w14:paraId="22B10EAE" w14:textId="77777777" w:rsidR="000A2E1D" w:rsidRPr="00E669BD" w:rsidRDefault="000A2E1D" w:rsidP="00A6080A">
            <w:pPr>
              <w:pStyle w:val="TableParagraph"/>
              <w:ind w:left="121"/>
              <w:rPr>
                <w:rFonts w:ascii="Trebuchet MS" w:hAnsi="Trebuchet MS"/>
                <w:lang w:val="ro-RO"/>
              </w:rPr>
            </w:pPr>
          </w:p>
        </w:tc>
        <w:tc>
          <w:tcPr>
            <w:tcW w:w="1260" w:type="dxa"/>
            <w:tcBorders>
              <w:top w:val="single" w:sz="4" w:space="0" w:color="auto"/>
            </w:tcBorders>
          </w:tcPr>
          <w:p w14:paraId="7D8CF88E" w14:textId="77777777" w:rsidR="000A2E1D" w:rsidRPr="00E669BD" w:rsidRDefault="000A2E1D" w:rsidP="00A6080A">
            <w:pPr>
              <w:pStyle w:val="TableParagraph"/>
              <w:spacing w:before="7"/>
              <w:rPr>
                <w:rFonts w:ascii="Trebuchet MS" w:hAnsi="Trebuchet MS"/>
                <w:lang w:val="ro-RO"/>
              </w:rPr>
            </w:pPr>
          </w:p>
        </w:tc>
        <w:tc>
          <w:tcPr>
            <w:tcW w:w="1025" w:type="dxa"/>
            <w:tcBorders>
              <w:top w:val="single" w:sz="4" w:space="0" w:color="auto"/>
            </w:tcBorders>
          </w:tcPr>
          <w:p w14:paraId="24286D81" w14:textId="77777777" w:rsidR="000A2E1D" w:rsidRPr="00E669BD" w:rsidRDefault="000A2E1D" w:rsidP="00A6080A">
            <w:pPr>
              <w:pStyle w:val="TableParagraph"/>
              <w:spacing w:before="1"/>
              <w:rPr>
                <w:rFonts w:ascii="Trebuchet MS" w:hAnsi="Trebuchet MS"/>
                <w:lang w:val="ro-RO"/>
              </w:rPr>
            </w:pPr>
          </w:p>
          <w:p w14:paraId="3DFDA28A" w14:textId="77777777" w:rsidR="000A2E1D" w:rsidRPr="00E669BD" w:rsidRDefault="000A2E1D" w:rsidP="00A6080A">
            <w:pPr>
              <w:pStyle w:val="TableParagraph"/>
              <w:spacing w:before="1"/>
              <w:rPr>
                <w:rFonts w:ascii="Trebuchet MS" w:hAnsi="Trebuchet MS"/>
                <w:lang w:val="ro-RO"/>
              </w:rPr>
            </w:pPr>
            <w:r w:rsidRPr="00E669BD">
              <w:rPr>
                <w:rFonts w:ascii="Trebuchet MS" w:hAnsi="Trebuchet MS"/>
                <w:lang w:val="ro-RO"/>
              </w:rPr>
              <w:t>45 puncte</w:t>
            </w:r>
          </w:p>
        </w:tc>
        <w:tc>
          <w:tcPr>
            <w:tcW w:w="955" w:type="dxa"/>
            <w:vMerge w:val="restart"/>
            <w:tcBorders>
              <w:top w:val="single" w:sz="4" w:space="0" w:color="auto"/>
            </w:tcBorders>
          </w:tcPr>
          <w:p w14:paraId="46515635" w14:textId="77777777" w:rsidR="000A2E1D" w:rsidRPr="00E669BD" w:rsidRDefault="000A2E1D" w:rsidP="00A6080A">
            <w:pPr>
              <w:pStyle w:val="TableParagraph"/>
              <w:spacing w:before="1"/>
              <w:ind w:left="121"/>
              <w:rPr>
                <w:rFonts w:ascii="Trebuchet MS" w:hAnsi="Trebuchet MS"/>
                <w:lang w:val="ro-RO"/>
              </w:rPr>
            </w:pPr>
          </w:p>
          <w:p w14:paraId="3965136F" w14:textId="77777777" w:rsidR="000A2E1D" w:rsidRPr="00E669BD" w:rsidRDefault="000A2E1D" w:rsidP="00A6080A">
            <w:pPr>
              <w:pStyle w:val="TableParagraph"/>
              <w:spacing w:before="1"/>
              <w:ind w:left="121"/>
              <w:rPr>
                <w:rFonts w:ascii="Trebuchet MS" w:hAnsi="Trebuchet MS"/>
                <w:lang w:val="ro-RO"/>
              </w:rPr>
            </w:pPr>
            <w:r w:rsidRPr="00E669BD">
              <w:rPr>
                <w:rFonts w:ascii="Trebuchet MS" w:hAnsi="Trebuchet MS"/>
                <w:lang w:val="ro-RO"/>
              </w:rPr>
              <w:t>60 puncte</w:t>
            </w:r>
          </w:p>
        </w:tc>
      </w:tr>
      <w:tr w:rsidR="000A2E1D" w:rsidRPr="00B90C84" w14:paraId="49B37573" w14:textId="77777777" w:rsidTr="00A6080A">
        <w:trPr>
          <w:trHeight w:val="312"/>
        </w:trPr>
        <w:tc>
          <w:tcPr>
            <w:tcW w:w="942" w:type="dxa"/>
            <w:vMerge/>
            <w:tcBorders>
              <w:left w:val="single" w:sz="4" w:space="0" w:color="auto"/>
              <w:right w:val="single" w:sz="4" w:space="0" w:color="auto"/>
            </w:tcBorders>
          </w:tcPr>
          <w:p w14:paraId="30BC7DA1" w14:textId="77777777" w:rsidR="000A2E1D" w:rsidRPr="00E669BD" w:rsidRDefault="000A2E1D" w:rsidP="00A6080A">
            <w:pPr>
              <w:pStyle w:val="TableParagraph"/>
              <w:tabs>
                <w:tab w:val="left" w:pos="856"/>
              </w:tabs>
              <w:spacing w:before="89"/>
              <w:rPr>
                <w:rFonts w:ascii="Trebuchet MS" w:hAnsi="Trebuchet MS"/>
                <w:lang w:val="ro-RO"/>
              </w:rPr>
            </w:pPr>
          </w:p>
        </w:tc>
        <w:tc>
          <w:tcPr>
            <w:tcW w:w="1843" w:type="dxa"/>
            <w:tcBorders>
              <w:left w:val="single" w:sz="4" w:space="0" w:color="auto"/>
              <w:right w:val="single" w:sz="4" w:space="0" w:color="auto"/>
            </w:tcBorders>
          </w:tcPr>
          <w:p w14:paraId="4A2C6520" w14:textId="4787F320" w:rsidR="000A2E1D" w:rsidRPr="00E669BD" w:rsidRDefault="000A2E1D" w:rsidP="00A6080A">
            <w:pPr>
              <w:pStyle w:val="TableParagraph"/>
              <w:tabs>
                <w:tab w:val="left" w:pos="856"/>
              </w:tabs>
              <w:spacing w:before="89"/>
              <w:rPr>
                <w:rFonts w:ascii="Trebuchet MS" w:hAnsi="Trebuchet MS"/>
                <w:lang w:val="ro-RO"/>
              </w:rPr>
            </w:pPr>
            <w:r w:rsidRPr="00E669BD">
              <w:rPr>
                <w:rFonts w:ascii="Trebuchet MS" w:hAnsi="Trebuchet MS"/>
                <w:lang w:val="ro-RO"/>
              </w:rPr>
              <w:t xml:space="preserve">Abordare </w:t>
            </w:r>
            <w:r w:rsidR="00AC51FB">
              <w:rPr>
                <w:rFonts w:ascii="Trebuchet MS" w:hAnsi="Trebuchet MS"/>
                <w:lang w:val="ro-RO"/>
              </w:rPr>
              <w:t>ș</w:t>
            </w:r>
            <w:r w:rsidRPr="00E669BD">
              <w:rPr>
                <w:rFonts w:ascii="Trebuchet MS" w:hAnsi="Trebuchet MS"/>
                <w:lang w:val="ro-RO"/>
              </w:rPr>
              <w:t>i metodologie</w:t>
            </w:r>
          </w:p>
        </w:tc>
        <w:tc>
          <w:tcPr>
            <w:tcW w:w="1080" w:type="dxa"/>
            <w:tcBorders>
              <w:left w:val="single" w:sz="4" w:space="0" w:color="auto"/>
            </w:tcBorders>
          </w:tcPr>
          <w:p w14:paraId="24305C16" w14:textId="77777777" w:rsidR="000A2E1D" w:rsidRPr="00E669BD" w:rsidRDefault="000A2E1D" w:rsidP="00A6080A">
            <w:pPr>
              <w:pStyle w:val="TableParagraph"/>
              <w:spacing w:before="122"/>
              <w:ind w:left="127"/>
              <w:rPr>
                <w:rFonts w:ascii="Trebuchet MS" w:hAnsi="Trebuchet MS"/>
                <w:lang w:val="ro-RO"/>
              </w:rPr>
            </w:pPr>
            <w:r w:rsidRPr="00E669BD">
              <w:rPr>
                <w:rFonts w:ascii="Trebuchet MS" w:hAnsi="Trebuchet MS"/>
                <w:lang w:val="ro-RO"/>
              </w:rPr>
              <w:t>15 puncte</w:t>
            </w:r>
          </w:p>
        </w:tc>
        <w:tc>
          <w:tcPr>
            <w:tcW w:w="1440" w:type="dxa"/>
          </w:tcPr>
          <w:p w14:paraId="6E497B33" w14:textId="77777777" w:rsidR="000A2E1D" w:rsidRPr="00E669BD" w:rsidRDefault="000A2E1D" w:rsidP="00A6080A">
            <w:pPr>
              <w:pStyle w:val="TableParagraph"/>
              <w:spacing w:before="122"/>
              <w:ind w:left="119"/>
              <w:rPr>
                <w:rFonts w:ascii="Trebuchet MS" w:hAnsi="Trebuchet MS"/>
                <w:lang w:val="ro-RO"/>
              </w:rPr>
            </w:pPr>
          </w:p>
        </w:tc>
        <w:tc>
          <w:tcPr>
            <w:tcW w:w="1170" w:type="dxa"/>
          </w:tcPr>
          <w:p w14:paraId="1408511C" w14:textId="77777777" w:rsidR="000A2E1D" w:rsidRPr="00E669BD" w:rsidRDefault="000A2E1D" w:rsidP="00A6080A">
            <w:pPr>
              <w:pStyle w:val="TableParagraph"/>
              <w:spacing w:before="122"/>
              <w:ind w:left="119"/>
              <w:rPr>
                <w:rFonts w:ascii="Trebuchet MS" w:hAnsi="Trebuchet MS"/>
                <w:lang w:val="ro-RO"/>
              </w:rPr>
            </w:pPr>
          </w:p>
        </w:tc>
        <w:tc>
          <w:tcPr>
            <w:tcW w:w="1260" w:type="dxa"/>
          </w:tcPr>
          <w:p w14:paraId="1E1C6322" w14:textId="77777777" w:rsidR="000A2E1D" w:rsidRPr="00E669BD" w:rsidRDefault="000A2E1D" w:rsidP="00A6080A">
            <w:pPr>
              <w:pStyle w:val="TableParagraph"/>
              <w:spacing w:before="129"/>
              <w:rPr>
                <w:rFonts w:ascii="Trebuchet MS" w:hAnsi="Trebuchet MS"/>
                <w:w w:val="105"/>
                <w:lang w:val="ro-RO"/>
              </w:rPr>
            </w:pPr>
          </w:p>
        </w:tc>
        <w:tc>
          <w:tcPr>
            <w:tcW w:w="1025" w:type="dxa"/>
          </w:tcPr>
          <w:p w14:paraId="4213DF86" w14:textId="77777777" w:rsidR="000A2E1D" w:rsidRPr="00E669BD" w:rsidRDefault="000A2E1D" w:rsidP="00A6080A">
            <w:pPr>
              <w:pStyle w:val="TableParagraph"/>
              <w:spacing w:before="129"/>
              <w:rPr>
                <w:rFonts w:ascii="Trebuchet MS" w:hAnsi="Trebuchet MS"/>
                <w:lang w:val="ro-RO"/>
              </w:rPr>
            </w:pPr>
            <w:r w:rsidRPr="00E669BD">
              <w:rPr>
                <w:rFonts w:ascii="Trebuchet MS" w:hAnsi="Trebuchet MS"/>
                <w:lang w:val="ro-RO"/>
              </w:rPr>
              <w:t>15 puncte</w:t>
            </w:r>
          </w:p>
        </w:tc>
        <w:tc>
          <w:tcPr>
            <w:tcW w:w="955" w:type="dxa"/>
            <w:vMerge/>
          </w:tcPr>
          <w:p w14:paraId="0F72FF29" w14:textId="77777777" w:rsidR="000A2E1D" w:rsidRPr="00E669BD" w:rsidRDefault="000A2E1D" w:rsidP="00A6080A">
            <w:pPr>
              <w:pStyle w:val="TableParagraph"/>
              <w:spacing w:before="129"/>
              <w:rPr>
                <w:rFonts w:ascii="Trebuchet MS" w:hAnsi="Trebuchet MS"/>
                <w:lang w:val="ro-RO"/>
              </w:rPr>
            </w:pPr>
          </w:p>
        </w:tc>
      </w:tr>
      <w:tr w:rsidR="000A2E1D" w:rsidRPr="00B90C84" w14:paraId="05682026" w14:textId="77777777" w:rsidTr="00A6080A">
        <w:trPr>
          <w:trHeight w:val="312"/>
        </w:trPr>
        <w:tc>
          <w:tcPr>
            <w:tcW w:w="2785" w:type="dxa"/>
            <w:gridSpan w:val="2"/>
          </w:tcPr>
          <w:p w14:paraId="04ADA767" w14:textId="77777777" w:rsidR="000A2E1D" w:rsidRPr="00E669BD" w:rsidRDefault="000A2E1D" w:rsidP="00A6080A">
            <w:pPr>
              <w:pStyle w:val="TableParagraph"/>
              <w:rPr>
                <w:rFonts w:ascii="Trebuchet MS" w:hAnsi="Trebuchet MS"/>
                <w:lang w:val="ro-RO"/>
              </w:rPr>
            </w:pPr>
            <w:r w:rsidRPr="00E669BD">
              <w:rPr>
                <w:rFonts w:ascii="Trebuchet MS" w:hAnsi="Trebuchet MS"/>
                <w:b/>
                <w:lang w:val="ro-RO"/>
              </w:rPr>
              <w:t>TOTAL</w:t>
            </w:r>
          </w:p>
        </w:tc>
        <w:tc>
          <w:tcPr>
            <w:tcW w:w="1080" w:type="dxa"/>
          </w:tcPr>
          <w:p w14:paraId="14FBE01B" w14:textId="77777777" w:rsidR="000A2E1D" w:rsidRPr="00E669BD" w:rsidRDefault="000A2E1D" w:rsidP="00A6080A">
            <w:pPr>
              <w:pStyle w:val="TableParagraph"/>
              <w:rPr>
                <w:rFonts w:ascii="Trebuchet MS" w:hAnsi="Trebuchet MS"/>
                <w:lang w:val="ro-RO"/>
              </w:rPr>
            </w:pPr>
          </w:p>
        </w:tc>
        <w:tc>
          <w:tcPr>
            <w:tcW w:w="1440" w:type="dxa"/>
          </w:tcPr>
          <w:p w14:paraId="1DD11C71" w14:textId="77777777" w:rsidR="000A2E1D" w:rsidRPr="00E669BD" w:rsidRDefault="000A2E1D" w:rsidP="00A6080A">
            <w:pPr>
              <w:pStyle w:val="TableParagraph"/>
              <w:spacing w:before="74"/>
              <w:jc w:val="both"/>
              <w:rPr>
                <w:rFonts w:ascii="Trebuchet MS" w:hAnsi="Trebuchet MS"/>
                <w:b/>
                <w:lang w:val="ro-RO"/>
              </w:rPr>
            </w:pPr>
          </w:p>
        </w:tc>
        <w:tc>
          <w:tcPr>
            <w:tcW w:w="1170" w:type="dxa"/>
          </w:tcPr>
          <w:p w14:paraId="7A3CCA1A" w14:textId="77777777" w:rsidR="000A2E1D" w:rsidRPr="00E669BD" w:rsidRDefault="000A2E1D" w:rsidP="00A6080A">
            <w:pPr>
              <w:pStyle w:val="TableParagraph"/>
              <w:spacing w:before="74"/>
              <w:jc w:val="both"/>
              <w:rPr>
                <w:rFonts w:ascii="Trebuchet MS" w:hAnsi="Trebuchet MS"/>
                <w:b/>
                <w:lang w:val="ro-RO"/>
              </w:rPr>
            </w:pPr>
            <w:r w:rsidRPr="00E669BD">
              <w:rPr>
                <w:rFonts w:ascii="Trebuchet MS" w:hAnsi="Trebuchet MS"/>
                <w:b/>
                <w:lang w:val="ro-RO"/>
              </w:rPr>
              <w:t xml:space="preserve"> </w:t>
            </w:r>
          </w:p>
        </w:tc>
        <w:tc>
          <w:tcPr>
            <w:tcW w:w="1260" w:type="dxa"/>
          </w:tcPr>
          <w:p w14:paraId="09224A59" w14:textId="77777777" w:rsidR="000A2E1D" w:rsidRPr="00E669BD" w:rsidRDefault="000A2E1D" w:rsidP="00A6080A">
            <w:pPr>
              <w:pStyle w:val="TableParagraph"/>
              <w:spacing w:before="131"/>
              <w:jc w:val="both"/>
              <w:rPr>
                <w:rFonts w:ascii="Trebuchet MS" w:hAnsi="Trebuchet MS"/>
                <w:b/>
                <w:w w:val="110"/>
                <w:lang w:val="ro-RO"/>
              </w:rPr>
            </w:pPr>
          </w:p>
        </w:tc>
        <w:tc>
          <w:tcPr>
            <w:tcW w:w="1980" w:type="dxa"/>
            <w:gridSpan w:val="2"/>
          </w:tcPr>
          <w:p w14:paraId="038AF866" w14:textId="77777777" w:rsidR="000A2E1D" w:rsidRPr="00E669BD" w:rsidRDefault="000A2E1D" w:rsidP="00A6080A">
            <w:pPr>
              <w:pStyle w:val="TableParagraph"/>
              <w:spacing w:before="131"/>
              <w:jc w:val="both"/>
              <w:rPr>
                <w:rFonts w:ascii="Trebuchet MS" w:hAnsi="Trebuchet MS"/>
                <w:b/>
                <w:lang w:val="ro-RO"/>
              </w:rPr>
            </w:pPr>
            <w:r w:rsidRPr="00E669BD">
              <w:rPr>
                <w:rFonts w:ascii="Trebuchet MS" w:hAnsi="Trebuchet MS"/>
                <w:b/>
                <w:w w:val="110"/>
                <w:lang w:val="ro-RO"/>
              </w:rPr>
              <w:t xml:space="preserve"> 100 puncte</w:t>
            </w:r>
          </w:p>
        </w:tc>
      </w:tr>
    </w:tbl>
    <w:p w14:paraId="7A18F057" w14:textId="77777777" w:rsidR="00351906" w:rsidRPr="00E669BD" w:rsidRDefault="00351906" w:rsidP="00351906">
      <w:pPr>
        <w:spacing w:after="0" w:line="240" w:lineRule="auto"/>
        <w:jc w:val="both"/>
        <w:rPr>
          <w:rFonts w:ascii="Trebuchet MS" w:hAnsi="Trebuchet MS"/>
          <w:b/>
          <w:bCs/>
        </w:rPr>
      </w:pPr>
      <w:r w:rsidRPr="00E669BD">
        <w:rPr>
          <w:rFonts w:ascii="Trebuchet MS" w:hAnsi="Trebuchet MS"/>
          <w:b/>
          <w:bCs/>
        </w:rPr>
        <w:lastRenderedPageBreak/>
        <w:t>FACTORUL DE EVALUARE PREȚ (P)</w:t>
      </w:r>
    </w:p>
    <w:p w14:paraId="29C925A7" w14:textId="77777777" w:rsidR="00351906" w:rsidRPr="00E669BD" w:rsidRDefault="00351906" w:rsidP="00351906">
      <w:pPr>
        <w:spacing w:after="0" w:line="240" w:lineRule="auto"/>
        <w:jc w:val="both"/>
        <w:rPr>
          <w:rFonts w:ascii="Trebuchet MS" w:hAnsi="Trebuchet MS"/>
        </w:rPr>
      </w:pPr>
      <w:r w:rsidRPr="00E669BD">
        <w:rPr>
          <w:rFonts w:ascii="Trebuchet MS" w:hAnsi="Trebuchet MS"/>
        </w:rPr>
        <w:t>Punctajul maxim de 40 de puncte al prețului ofertei financiare a fost stabilit astfel încât să reflecte utilizarea cât mai eficientă a fondurilor europene cheltuite pentru prestarea serviciilor.</w:t>
      </w:r>
    </w:p>
    <w:p w14:paraId="24B64ED0" w14:textId="77777777" w:rsidR="00351906" w:rsidRPr="00E669BD" w:rsidRDefault="00351906" w:rsidP="00F43ED9">
      <w:pPr>
        <w:spacing w:after="0" w:line="276" w:lineRule="auto"/>
        <w:jc w:val="both"/>
        <w:rPr>
          <w:rFonts w:ascii="Trebuchet MS" w:hAnsi="Trebuchet MS"/>
        </w:rPr>
      </w:pPr>
      <w:r w:rsidRPr="00E669BD">
        <w:rPr>
          <w:rFonts w:ascii="Trebuchet MS" w:hAnsi="Trebuchet MS"/>
        </w:rPr>
        <w:t>Algoritm de calcul</w:t>
      </w:r>
    </w:p>
    <w:p w14:paraId="00FA3E8F" w14:textId="77777777" w:rsidR="00351906" w:rsidRPr="00E669BD" w:rsidRDefault="00351906" w:rsidP="00F43ED9">
      <w:pPr>
        <w:spacing w:after="0" w:line="276" w:lineRule="auto"/>
        <w:jc w:val="both"/>
        <w:rPr>
          <w:rFonts w:ascii="Trebuchet MS" w:hAnsi="Trebuchet MS"/>
        </w:rPr>
      </w:pPr>
      <w:r w:rsidRPr="00E669BD">
        <w:rPr>
          <w:rFonts w:ascii="Trebuchet MS" w:hAnsi="Trebuchet MS"/>
        </w:rPr>
        <w:t>1.  oferta admisibilă cu cel mai mic preț primește punctajul maxim alocat – 40 puncte</w:t>
      </w:r>
    </w:p>
    <w:p w14:paraId="1B3EA1E2" w14:textId="77777777" w:rsidR="00351906" w:rsidRPr="00E669BD" w:rsidRDefault="00351906" w:rsidP="00F43ED9">
      <w:pPr>
        <w:spacing w:after="0" w:line="276" w:lineRule="auto"/>
        <w:jc w:val="both"/>
        <w:rPr>
          <w:rFonts w:ascii="Trebuchet MS" w:hAnsi="Trebuchet MS"/>
        </w:rPr>
      </w:pPr>
      <w:r w:rsidRPr="00E669BD">
        <w:rPr>
          <w:rFonts w:ascii="Trebuchet MS" w:hAnsi="Trebuchet MS"/>
        </w:rPr>
        <w:t xml:space="preserve">2.  punctajul financiar (Pfinanciar) se calculează după următoarea formulă: </w:t>
      </w:r>
    </w:p>
    <w:p w14:paraId="4CD51BD7" w14:textId="28B90403" w:rsidR="00351906" w:rsidRPr="00E669BD" w:rsidRDefault="00351906" w:rsidP="00F43ED9">
      <w:pPr>
        <w:spacing w:after="0" w:line="276" w:lineRule="auto"/>
        <w:jc w:val="both"/>
        <w:rPr>
          <w:rFonts w:ascii="Trebuchet MS" w:hAnsi="Trebuchet MS"/>
        </w:rPr>
      </w:pPr>
      <w:r w:rsidRPr="00E669BD">
        <w:rPr>
          <w:rFonts w:ascii="Trebuchet MS" w:hAnsi="Trebuchet MS"/>
        </w:rPr>
        <w:t xml:space="preserve">                      Pfinanciar =</w:t>
      </w:r>
      <w:r w:rsidR="00EF7CAA" w:rsidRPr="00E669BD">
        <w:rPr>
          <w:rFonts w:ascii="Trebuchet MS" w:hAnsi="Trebuchet MS"/>
        </w:rPr>
        <w:t xml:space="preserve"> </w:t>
      </w:r>
      <w:r w:rsidR="00AB345B">
        <w:rPr>
          <w:rFonts w:ascii="Trebuchet MS" w:hAnsi="Trebuchet MS"/>
        </w:rPr>
        <w:t>(</w:t>
      </w:r>
      <w:r w:rsidRPr="00E669BD">
        <w:rPr>
          <w:rFonts w:ascii="Trebuchet MS" w:hAnsi="Trebuchet MS"/>
        </w:rPr>
        <w:t>Preț minim/Preț oferta</w:t>
      </w:r>
      <w:r w:rsidR="00AB345B">
        <w:rPr>
          <w:rFonts w:ascii="Trebuchet MS" w:hAnsi="Trebuchet MS"/>
        </w:rPr>
        <w:t>)</w:t>
      </w:r>
      <w:r w:rsidRPr="00E669BD">
        <w:rPr>
          <w:rFonts w:ascii="Trebuchet MS" w:hAnsi="Trebuchet MS"/>
        </w:rPr>
        <w:t xml:space="preserve"> x 40, unde: </w:t>
      </w:r>
    </w:p>
    <w:p w14:paraId="79B4B5E8" w14:textId="7C3E2C34" w:rsidR="00351906" w:rsidRPr="00CD491E" w:rsidRDefault="00E669BD" w:rsidP="00F43ED9">
      <w:pPr>
        <w:spacing w:after="0" w:line="276" w:lineRule="auto"/>
        <w:jc w:val="both"/>
        <w:rPr>
          <w:rFonts w:ascii="Trebuchet MS" w:hAnsi="Trebuchet MS"/>
        </w:rPr>
      </w:pPr>
      <w:r>
        <w:rPr>
          <w:rFonts w:ascii="Trebuchet MS" w:hAnsi="Trebuchet MS"/>
        </w:rPr>
        <w:t xml:space="preserve">     </w:t>
      </w:r>
      <w:r w:rsidR="00351906" w:rsidRPr="00E669BD">
        <w:rPr>
          <w:rFonts w:ascii="Trebuchet MS" w:hAnsi="Trebuchet MS"/>
        </w:rPr>
        <w:t>prețul minim este prețul cel mai scăzut din ofertele considerate admisibile</w:t>
      </w:r>
    </w:p>
    <w:p w14:paraId="24B38689" w14:textId="21A0AA78" w:rsidR="00351906" w:rsidRPr="00F43ED9" w:rsidRDefault="00351906" w:rsidP="00F43ED9">
      <w:pPr>
        <w:spacing w:after="0" w:line="276" w:lineRule="auto"/>
        <w:jc w:val="both"/>
        <w:rPr>
          <w:rFonts w:ascii="Trebuchet MS" w:hAnsi="Trebuchet MS"/>
          <w:b/>
          <w:bCs/>
        </w:rPr>
      </w:pPr>
      <w:r w:rsidRPr="00F43ED9">
        <w:rPr>
          <w:rFonts w:ascii="Trebuchet MS" w:hAnsi="Trebuchet MS"/>
          <w:b/>
          <w:bCs/>
        </w:rPr>
        <w:t>FACTORUL DE EVALUARE COMPONENTĂ TEHNICĂ (T)</w:t>
      </w:r>
    </w:p>
    <w:p w14:paraId="0D10C6B0" w14:textId="6E36B3E5" w:rsidR="00EF7CAA" w:rsidRPr="003050F8" w:rsidRDefault="00351906" w:rsidP="00F43ED9">
      <w:pPr>
        <w:spacing w:after="0" w:line="276" w:lineRule="auto"/>
        <w:jc w:val="both"/>
        <w:rPr>
          <w:rFonts w:ascii="Trebuchet MS" w:hAnsi="Trebuchet MS"/>
        </w:rPr>
      </w:pPr>
      <w:r w:rsidRPr="00F43ED9">
        <w:rPr>
          <w:rFonts w:ascii="Trebuchet MS" w:hAnsi="Trebuchet MS"/>
        </w:rPr>
        <w:t>Punctajul maxim acordat pentru acest factor de evaluare este 60 puncte din totalul de 100 de puncte și cu o pondere de 60 %  în totalul criteriului de atribuire.</w:t>
      </w:r>
    </w:p>
    <w:p w14:paraId="3BB59193" w14:textId="5A33B76D" w:rsidR="00351906" w:rsidRPr="00F43ED9" w:rsidRDefault="00351906" w:rsidP="00F43ED9">
      <w:pPr>
        <w:spacing w:after="0" w:line="276" w:lineRule="auto"/>
        <w:jc w:val="both"/>
        <w:rPr>
          <w:rFonts w:ascii="Trebuchet MS" w:hAnsi="Trebuchet MS"/>
        </w:rPr>
      </w:pPr>
      <w:r w:rsidRPr="00F43ED9">
        <w:rPr>
          <w:rFonts w:ascii="Trebuchet MS" w:hAnsi="Trebuchet MS"/>
        </w:rPr>
        <w:t>Punctajul acordat pentru:</w:t>
      </w:r>
    </w:p>
    <w:p w14:paraId="3F9E83C0" w14:textId="25CAE616" w:rsidR="00351906" w:rsidRPr="00F43ED9" w:rsidRDefault="00351906" w:rsidP="001E70D8">
      <w:pPr>
        <w:pStyle w:val="ListParagraph"/>
        <w:numPr>
          <w:ilvl w:val="0"/>
          <w:numId w:val="25"/>
        </w:numPr>
        <w:spacing w:after="0" w:line="276" w:lineRule="auto"/>
        <w:rPr>
          <w:rFonts w:ascii="Trebuchet MS" w:hAnsi="Trebuchet MS"/>
          <w:b/>
          <w:bCs/>
        </w:rPr>
      </w:pPr>
      <w:r w:rsidRPr="00F43ED9">
        <w:rPr>
          <w:rFonts w:ascii="Trebuchet MS" w:hAnsi="Trebuchet MS"/>
          <w:b/>
          <w:bCs/>
        </w:rPr>
        <w:t xml:space="preserve">SUBFACTORUL DE EVALUARE „EXPERIENȚA PROFESIONALĂ A EXPERȚILOR (COORDONATOR NAȚIONAL ȘI RESPONSABIL </w:t>
      </w:r>
      <w:r w:rsidR="002B1079" w:rsidRPr="002B1079">
        <w:rPr>
          <w:rFonts w:ascii="Trebuchet MS" w:hAnsi="Trebuchet MS"/>
          <w:b/>
          <w:bCs/>
        </w:rPr>
        <w:t>EVENIMENT</w:t>
      </w:r>
      <w:r w:rsidRPr="00F43ED9">
        <w:rPr>
          <w:rFonts w:ascii="Trebuchet MS" w:hAnsi="Trebuchet MS"/>
          <w:b/>
          <w:bCs/>
        </w:rPr>
        <w:t xml:space="preserve">)” </w:t>
      </w:r>
    </w:p>
    <w:p w14:paraId="3F31444D" w14:textId="77777777" w:rsidR="00351906" w:rsidRPr="00F43ED9" w:rsidRDefault="00351906" w:rsidP="00F43ED9">
      <w:pPr>
        <w:spacing w:after="0" w:line="276" w:lineRule="auto"/>
        <w:jc w:val="both"/>
        <w:rPr>
          <w:rFonts w:ascii="Trebuchet MS" w:hAnsi="Trebuchet MS"/>
        </w:rPr>
      </w:pPr>
      <w:r w:rsidRPr="00F43ED9">
        <w:rPr>
          <w:rFonts w:ascii="Trebuchet MS" w:hAnsi="Trebuchet MS"/>
        </w:rPr>
        <w:t>va fi calculat după cum urmează:</w:t>
      </w:r>
    </w:p>
    <w:p w14:paraId="4AC4966C" w14:textId="642B5A5E" w:rsidR="00351906" w:rsidRPr="00F43ED9" w:rsidRDefault="00351906" w:rsidP="003050F8">
      <w:pPr>
        <w:spacing w:after="0" w:line="276" w:lineRule="auto"/>
        <w:jc w:val="both"/>
        <w:rPr>
          <w:rFonts w:ascii="Trebuchet MS" w:hAnsi="Trebuchet MS"/>
        </w:rPr>
      </w:pPr>
      <w:r w:rsidRPr="00F43ED9">
        <w:rPr>
          <w:rFonts w:ascii="Trebuchet MS" w:hAnsi="Trebuchet MS"/>
        </w:rPr>
        <w:t xml:space="preserve">Punctele acordate pentru Coordonatorul național + suma punctelor acordate pentru Responsabilii </w:t>
      </w:r>
      <w:r w:rsidR="002B1079" w:rsidRPr="002B1079">
        <w:rPr>
          <w:rFonts w:ascii="Trebuchet MS" w:hAnsi="Trebuchet MS"/>
        </w:rPr>
        <w:t xml:space="preserve">eveniment </w:t>
      </w:r>
      <w:r w:rsidRPr="00F43ED9">
        <w:rPr>
          <w:rFonts w:ascii="Trebuchet MS" w:hAnsi="Trebuchet MS"/>
        </w:rPr>
        <w:t>– total maximum 45 puncte.</w:t>
      </w:r>
    </w:p>
    <w:tbl>
      <w:tblPr>
        <w:tblW w:w="9766"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1"/>
        <w:gridCol w:w="4704"/>
        <w:gridCol w:w="3301"/>
      </w:tblGrid>
      <w:tr w:rsidR="00351906" w:rsidRPr="00CB72EB" w14:paraId="3813B181" w14:textId="77777777" w:rsidTr="00CD491E">
        <w:trPr>
          <w:trHeight w:val="646"/>
        </w:trPr>
        <w:tc>
          <w:tcPr>
            <w:tcW w:w="1761" w:type="dxa"/>
            <w:tcBorders>
              <w:left w:val="single" w:sz="6" w:space="0" w:color="000000"/>
            </w:tcBorders>
            <w:shd w:val="clear" w:color="auto" w:fill="C5E0B3" w:themeFill="accent6" w:themeFillTint="66"/>
          </w:tcPr>
          <w:p w14:paraId="72CB99A7" w14:textId="4ED0E68A" w:rsidR="00351906" w:rsidRPr="00CB72EB" w:rsidRDefault="00351906" w:rsidP="00A6080A">
            <w:pPr>
              <w:pStyle w:val="TableParagraph"/>
              <w:spacing w:before="178" w:line="189" w:lineRule="auto"/>
              <w:ind w:left="121" w:right="34" w:hanging="1"/>
              <w:rPr>
                <w:rFonts w:ascii="Trebuchet MS" w:hAnsi="Trebuchet MS"/>
                <w:b/>
                <w:sz w:val="21"/>
                <w:szCs w:val="21"/>
                <w:lang w:val="ro-RO"/>
              </w:rPr>
            </w:pPr>
            <w:r w:rsidRPr="00CB72EB">
              <w:rPr>
                <w:rFonts w:ascii="Trebuchet MS" w:hAnsi="Trebuchet MS"/>
                <w:b/>
                <w:color w:val="262626"/>
                <w:w w:val="105"/>
                <w:sz w:val="21"/>
                <w:szCs w:val="21"/>
                <w:lang w:val="ro-RO"/>
              </w:rPr>
              <w:t>Categorie expert</w:t>
            </w:r>
          </w:p>
        </w:tc>
        <w:tc>
          <w:tcPr>
            <w:tcW w:w="4704" w:type="dxa"/>
            <w:tcBorders>
              <w:right w:val="single" w:sz="6" w:space="0" w:color="000000"/>
            </w:tcBorders>
            <w:shd w:val="clear" w:color="auto" w:fill="C5E0B3" w:themeFill="accent6" w:themeFillTint="66"/>
          </w:tcPr>
          <w:p w14:paraId="07D29581" w14:textId="77777777" w:rsidR="00351906" w:rsidRPr="00CB72EB" w:rsidRDefault="00351906" w:rsidP="00A6080A">
            <w:pPr>
              <w:pStyle w:val="TableParagraph"/>
              <w:spacing w:before="3"/>
              <w:rPr>
                <w:rFonts w:ascii="Trebuchet MS" w:hAnsi="Trebuchet MS"/>
                <w:sz w:val="21"/>
                <w:szCs w:val="21"/>
                <w:lang w:val="ro-RO"/>
              </w:rPr>
            </w:pPr>
          </w:p>
          <w:p w14:paraId="34BE36D4" w14:textId="271889C9" w:rsidR="00351906" w:rsidRPr="00CB72EB" w:rsidRDefault="00351906" w:rsidP="00A6080A">
            <w:pPr>
              <w:pStyle w:val="TableParagraph"/>
              <w:spacing w:before="1"/>
              <w:ind w:left="116"/>
              <w:rPr>
                <w:rFonts w:ascii="Trebuchet MS" w:hAnsi="Trebuchet MS"/>
                <w:b/>
                <w:sz w:val="21"/>
                <w:szCs w:val="21"/>
                <w:lang w:val="ro-RO"/>
              </w:rPr>
            </w:pPr>
            <w:r w:rsidRPr="00CB72EB">
              <w:rPr>
                <w:rFonts w:ascii="Trebuchet MS" w:hAnsi="Trebuchet MS"/>
                <w:b/>
                <w:color w:val="262626"/>
                <w:w w:val="105"/>
                <w:sz w:val="21"/>
                <w:szCs w:val="21"/>
                <w:lang w:val="ro-RO"/>
              </w:rPr>
              <w:t>Cerin</w:t>
            </w:r>
            <w:r w:rsidR="00096753" w:rsidRPr="00CB72EB">
              <w:rPr>
                <w:rFonts w:ascii="Trebuchet MS" w:hAnsi="Trebuchet MS"/>
                <w:b/>
                <w:color w:val="262626"/>
                <w:w w:val="105"/>
                <w:sz w:val="21"/>
                <w:szCs w:val="21"/>
                <w:lang w:val="ro-RO"/>
              </w:rPr>
              <w:t xml:space="preserve">ța </w:t>
            </w:r>
          </w:p>
        </w:tc>
        <w:tc>
          <w:tcPr>
            <w:tcW w:w="3301" w:type="dxa"/>
            <w:tcBorders>
              <w:left w:val="single" w:sz="6" w:space="0" w:color="000000"/>
            </w:tcBorders>
            <w:shd w:val="clear" w:color="auto" w:fill="C5E0B3" w:themeFill="accent6" w:themeFillTint="66"/>
          </w:tcPr>
          <w:p w14:paraId="004A2901" w14:textId="624B6EA1" w:rsidR="00351906" w:rsidRPr="00CB72EB" w:rsidRDefault="00351906" w:rsidP="00A6080A">
            <w:pPr>
              <w:pStyle w:val="TableParagraph"/>
              <w:ind w:left="8" w:right="131"/>
              <w:jc w:val="center"/>
              <w:rPr>
                <w:rFonts w:ascii="Trebuchet MS" w:hAnsi="Trebuchet MS"/>
                <w:b/>
                <w:sz w:val="21"/>
                <w:szCs w:val="21"/>
                <w:lang w:val="ro-RO"/>
              </w:rPr>
            </w:pPr>
            <w:r w:rsidRPr="00CB72EB">
              <w:rPr>
                <w:rFonts w:ascii="Trebuchet MS" w:hAnsi="Trebuchet MS"/>
                <w:b/>
                <w:color w:val="262626"/>
                <w:w w:val="105"/>
                <w:sz w:val="21"/>
                <w:szCs w:val="21"/>
                <w:lang w:val="ro-RO"/>
              </w:rPr>
              <w:t xml:space="preserve">Punctaj (max. </w:t>
            </w:r>
            <w:r w:rsidR="00E81908" w:rsidRPr="00CB72EB">
              <w:rPr>
                <w:rFonts w:ascii="Trebuchet MS" w:hAnsi="Trebuchet MS"/>
                <w:b/>
                <w:color w:val="262626"/>
                <w:w w:val="105"/>
                <w:sz w:val="21"/>
                <w:szCs w:val="21"/>
                <w:lang w:val="ro-RO"/>
              </w:rPr>
              <w:t xml:space="preserve">25 </w:t>
            </w:r>
            <w:r w:rsidRPr="00CB72EB">
              <w:rPr>
                <w:rFonts w:ascii="Trebuchet MS" w:hAnsi="Trebuchet MS"/>
                <w:b/>
                <w:color w:val="262626"/>
                <w:w w:val="105"/>
                <w:sz w:val="21"/>
                <w:szCs w:val="21"/>
                <w:lang w:val="ro-RO"/>
              </w:rPr>
              <w:t>pcte)</w:t>
            </w:r>
          </w:p>
        </w:tc>
      </w:tr>
      <w:tr w:rsidR="00351906" w:rsidRPr="00CB72EB" w14:paraId="601D87C9" w14:textId="77777777" w:rsidTr="00CD491E">
        <w:trPr>
          <w:trHeight w:val="791"/>
        </w:trPr>
        <w:tc>
          <w:tcPr>
            <w:tcW w:w="1761" w:type="dxa"/>
            <w:vMerge w:val="restart"/>
            <w:tcBorders>
              <w:left w:val="single" w:sz="6" w:space="0" w:color="000000"/>
            </w:tcBorders>
          </w:tcPr>
          <w:p w14:paraId="668D66CC" w14:textId="77777777" w:rsidR="00351906" w:rsidRPr="00CB72EB" w:rsidRDefault="00351906" w:rsidP="00351906">
            <w:pPr>
              <w:pStyle w:val="TableParagraph"/>
              <w:rPr>
                <w:rFonts w:ascii="Trebuchet MS" w:hAnsi="Trebuchet MS"/>
                <w:lang w:val="ro-RO"/>
              </w:rPr>
            </w:pPr>
          </w:p>
          <w:p w14:paraId="59AD8C88" w14:textId="4D8E4C69" w:rsidR="00351906" w:rsidRPr="00CB72EB" w:rsidRDefault="00351906" w:rsidP="00351906">
            <w:pPr>
              <w:pStyle w:val="TableParagraph"/>
              <w:spacing w:before="25"/>
              <w:jc w:val="center"/>
              <w:rPr>
                <w:rFonts w:ascii="Trebuchet MS" w:hAnsi="Trebuchet MS"/>
                <w:b/>
                <w:bCs/>
                <w:lang w:val="ro-RO"/>
              </w:rPr>
            </w:pPr>
            <w:r w:rsidRPr="00CB72EB">
              <w:rPr>
                <w:rFonts w:ascii="Trebuchet MS" w:hAnsi="Trebuchet MS"/>
                <w:lang w:val="ro-RO"/>
              </w:rPr>
              <w:t>1. Coordonator național</w:t>
            </w:r>
          </w:p>
        </w:tc>
        <w:tc>
          <w:tcPr>
            <w:tcW w:w="4704" w:type="dxa"/>
            <w:tcBorders>
              <w:right w:val="single" w:sz="6" w:space="0" w:color="000000"/>
            </w:tcBorders>
          </w:tcPr>
          <w:p w14:paraId="6195488D" w14:textId="3154912B" w:rsidR="00351906" w:rsidRPr="00CB72EB" w:rsidRDefault="00CD491E" w:rsidP="00CD491E">
            <w:pPr>
              <w:pStyle w:val="TableParagraph"/>
              <w:spacing w:before="5"/>
              <w:ind w:right="90"/>
              <w:jc w:val="both"/>
              <w:rPr>
                <w:rFonts w:ascii="Trebuchet MS" w:hAnsi="Trebuchet MS"/>
                <w:lang w:val="ro-RO"/>
              </w:rPr>
            </w:pPr>
            <w:r w:rsidRPr="009349BC">
              <w:rPr>
                <w:rFonts w:ascii="Trebuchet MS" w:hAnsi="Trebuchet MS"/>
                <w:sz w:val="21"/>
                <w:szCs w:val="21"/>
                <w:lang w:val="ro-RO"/>
              </w:rPr>
              <w:t xml:space="preserve">participarea în cadrul a mai puțin de 3 evenimente, va conduce la declararea ofertei ca fiind NECONFORMĂ și respingerea acesteia ca atare în baza </w:t>
            </w:r>
            <w:r>
              <w:rPr>
                <w:rFonts w:ascii="Trebuchet MS" w:hAnsi="Trebuchet MS"/>
                <w:sz w:val="21"/>
                <w:szCs w:val="21"/>
                <w:lang w:val="ro-RO"/>
              </w:rPr>
              <w:t>a</w:t>
            </w:r>
            <w:r w:rsidRPr="009349BC">
              <w:rPr>
                <w:rFonts w:ascii="Trebuchet MS" w:hAnsi="Trebuchet MS"/>
                <w:sz w:val="21"/>
                <w:szCs w:val="21"/>
                <w:lang w:val="ro-RO"/>
              </w:rPr>
              <w:t>rt. 137</w:t>
            </w:r>
            <w:r>
              <w:rPr>
                <w:rFonts w:ascii="Trebuchet MS" w:hAnsi="Trebuchet MS"/>
                <w:sz w:val="21"/>
                <w:szCs w:val="21"/>
                <w:lang w:val="ro-RO"/>
              </w:rPr>
              <w:t>,</w:t>
            </w:r>
            <w:r w:rsidRPr="009349BC">
              <w:rPr>
                <w:rFonts w:ascii="Trebuchet MS" w:hAnsi="Trebuchet MS"/>
                <w:sz w:val="21"/>
                <w:szCs w:val="21"/>
                <w:lang w:val="ro-RO"/>
              </w:rPr>
              <w:t xml:space="preserve"> </w:t>
            </w:r>
            <w:r>
              <w:rPr>
                <w:rFonts w:ascii="Trebuchet MS" w:hAnsi="Trebuchet MS"/>
                <w:sz w:val="21"/>
                <w:szCs w:val="21"/>
                <w:lang w:val="ro-RO"/>
              </w:rPr>
              <w:t>a</w:t>
            </w:r>
            <w:r w:rsidRPr="009349BC">
              <w:rPr>
                <w:rFonts w:ascii="Trebuchet MS" w:hAnsi="Trebuchet MS"/>
                <w:sz w:val="21"/>
                <w:szCs w:val="21"/>
                <w:lang w:val="ro-RO"/>
              </w:rPr>
              <w:t>lin. 3 din HG 395/2016.</w:t>
            </w:r>
          </w:p>
        </w:tc>
        <w:tc>
          <w:tcPr>
            <w:tcW w:w="3301" w:type="dxa"/>
            <w:tcBorders>
              <w:left w:val="single" w:sz="6" w:space="0" w:color="000000"/>
            </w:tcBorders>
          </w:tcPr>
          <w:p w14:paraId="1F7ED77D" w14:textId="60A59BF7" w:rsidR="00351906" w:rsidRPr="00CB72EB" w:rsidRDefault="00351906" w:rsidP="00351906">
            <w:pPr>
              <w:pStyle w:val="TableParagraph"/>
              <w:ind w:left="91" w:right="130"/>
              <w:jc w:val="center"/>
              <w:rPr>
                <w:rFonts w:ascii="Trebuchet MS" w:hAnsi="Trebuchet MS"/>
                <w:lang w:val="ro-RO"/>
              </w:rPr>
            </w:pPr>
          </w:p>
        </w:tc>
      </w:tr>
      <w:tr w:rsidR="00CD491E" w:rsidRPr="00CB72EB" w14:paraId="20E939BB" w14:textId="77777777" w:rsidTr="00CD491E">
        <w:trPr>
          <w:trHeight w:val="449"/>
        </w:trPr>
        <w:tc>
          <w:tcPr>
            <w:tcW w:w="1761" w:type="dxa"/>
            <w:vMerge/>
            <w:tcBorders>
              <w:left w:val="single" w:sz="6" w:space="0" w:color="000000"/>
            </w:tcBorders>
          </w:tcPr>
          <w:p w14:paraId="69A6C902" w14:textId="77777777" w:rsidR="00CD491E" w:rsidRPr="00CB72EB" w:rsidRDefault="00CD491E" w:rsidP="00CD491E">
            <w:pPr>
              <w:pStyle w:val="TableParagraph"/>
              <w:rPr>
                <w:rFonts w:ascii="Trebuchet MS" w:hAnsi="Trebuchet MS"/>
                <w:lang w:val="ro-RO"/>
              </w:rPr>
            </w:pPr>
          </w:p>
        </w:tc>
        <w:tc>
          <w:tcPr>
            <w:tcW w:w="4704" w:type="dxa"/>
            <w:tcBorders>
              <w:right w:val="single" w:sz="6" w:space="0" w:color="000000"/>
            </w:tcBorders>
          </w:tcPr>
          <w:p w14:paraId="3E7A39F4" w14:textId="5F2179DD" w:rsidR="00CD491E" w:rsidRPr="00CB72EB" w:rsidRDefault="00CD491E" w:rsidP="00CD491E">
            <w:pPr>
              <w:pStyle w:val="TableParagraph"/>
              <w:spacing w:before="5"/>
              <w:ind w:right="90"/>
              <w:jc w:val="both"/>
              <w:rPr>
                <w:rFonts w:ascii="Trebuchet MS" w:hAnsi="Trebuchet MS"/>
                <w:lang w:val="ro-RO"/>
              </w:rPr>
            </w:pPr>
            <w:r w:rsidRPr="00CB72EB">
              <w:rPr>
                <w:rFonts w:ascii="Trebuchet MS" w:hAnsi="Trebuchet MS"/>
                <w:lang w:val="ro-RO"/>
              </w:rPr>
              <w:t>3 evenimente organizate, la care a participat în calitate de coordonator/manager</w:t>
            </w:r>
          </w:p>
        </w:tc>
        <w:tc>
          <w:tcPr>
            <w:tcW w:w="3301" w:type="dxa"/>
            <w:tcBorders>
              <w:left w:val="single" w:sz="6" w:space="0" w:color="000000"/>
            </w:tcBorders>
          </w:tcPr>
          <w:p w14:paraId="224D06C1" w14:textId="6CF2654A" w:rsidR="00CD491E" w:rsidRPr="00CB72EB" w:rsidRDefault="00CD491E" w:rsidP="00CD491E">
            <w:pPr>
              <w:pStyle w:val="TableParagraph"/>
              <w:ind w:left="91" w:right="130"/>
              <w:jc w:val="center"/>
              <w:rPr>
                <w:rFonts w:ascii="Trebuchet MS" w:hAnsi="Trebuchet MS"/>
                <w:color w:val="262626"/>
                <w:w w:val="105"/>
                <w:lang w:val="ro-RO"/>
              </w:rPr>
            </w:pPr>
            <w:r>
              <w:rPr>
                <w:rFonts w:ascii="Trebuchet MS" w:hAnsi="Trebuchet MS"/>
                <w:color w:val="262626"/>
                <w:w w:val="105"/>
                <w:lang w:val="ro-RO"/>
              </w:rPr>
              <w:t>0</w:t>
            </w:r>
            <w:r w:rsidRPr="00CB72EB">
              <w:rPr>
                <w:rFonts w:ascii="Trebuchet MS" w:hAnsi="Trebuchet MS"/>
                <w:color w:val="262626"/>
                <w:w w:val="105"/>
                <w:lang w:val="ro-RO"/>
              </w:rPr>
              <w:t xml:space="preserve"> punct</w:t>
            </w:r>
            <w:r>
              <w:rPr>
                <w:rFonts w:ascii="Trebuchet MS" w:hAnsi="Trebuchet MS"/>
                <w:color w:val="262626"/>
                <w:w w:val="105"/>
                <w:lang w:val="ro-RO"/>
              </w:rPr>
              <w:t>e</w:t>
            </w:r>
          </w:p>
          <w:p w14:paraId="720E1284" w14:textId="3146B587" w:rsidR="00CD491E" w:rsidRPr="00CB72EB" w:rsidRDefault="00CD491E" w:rsidP="00CD491E">
            <w:pPr>
              <w:pStyle w:val="TableParagraph"/>
              <w:ind w:left="91" w:right="130"/>
              <w:jc w:val="center"/>
              <w:rPr>
                <w:rFonts w:ascii="Trebuchet MS" w:hAnsi="Trebuchet MS"/>
                <w:color w:val="262626"/>
                <w:w w:val="105"/>
                <w:lang w:val="ro-RO"/>
              </w:rPr>
            </w:pPr>
            <w:r w:rsidRPr="00CB72EB">
              <w:rPr>
                <w:rFonts w:ascii="Trebuchet MS" w:hAnsi="Trebuchet MS"/>
                <w:color w:val="262626"/>
                <w:w w:val="105"/>
                <w:lang w:val="ro-RO"/>
              </w:rPr>
              <w:t>(conditie</w:t>
            </w:r>
            <w:r>
              <w:rPr>
                <w:rFonts w:ascii="Trebuchet MS" w:hAnsi="Trebuchet MS"/>
                <w:color w:val="262626"/>
                <w:w w:val="105"/>
                <w:lang w:val="ro-RO"/>
              </w:rPr>
              <w:t xml:space="preserve"> </w:t>
            </w:r>
            <w:r w:rsidRPr="00CB72EB">
              <w:rPr>
                <w:rFonts w:ascii="Trebuchet MS" w:hAnsi="Trebuchet MS"/>
                <w:color w:val="262626"/>
                <w:w w:val="105"/>
                <w:lang w:val="ro-RO"/>
              </w:rPr>
              <w:t>minima</w:t>
            </w:r>
            <w:r>
              <w:rPr>
                <w:rFonts w:ascii="Trebuchet MS" w:hAnsi="Trebuchet MS"/>
                <w:color w:val="262626"/>
                <w:w w:val="105"/>
                <w:lang w:val="ro-RO"/>
              </w:rPr>
              <w:t xml:space="preserve"> </w:t>
            </w:r>
            <w:r w:rsidRPr="00CB72EB">
              <w:rPr>
                <w:rFonts w:ascii="Trebuchet MS" w:hAnsi="Trebuchet MS"/>
                <w:color w:val="262626"/>
                <w:w w:val="105"/>
                <w:lang w:val="ro-RO"/>
              </w:rPr>
              <w:t>obligatorie)</w:t>
            </w:r>
          </w:p>
        </w:tc>
      </w:tr>
      <w:tr w:rsidR="00CD491E" w:rsidRPr="00CB72EB" w14:paraId="7A11FEC6" w14:textId="77777777" w:rsidTr="00CD491E">
        <w:trPr>
          <w:trHeight w:val="404"/>
        </w:trPr>
        <w:tc>
          <w:tcPr>
            <w:tcW w:w="1761" w:type="dxa"/>
            <w:vMerge/>
            <w:tcBorders>
              <w:left w:val="single" w:sz="6" w:space="0" w:color="000000"/>
            </w:tcBorders>
          </w:tcPr>
          <w:p w14:paraId="67EF1EC1" w14:textId="77777777" w:rsidR="00CD491E" w:rsidRPr="00CB72EB" w:rsidRDefault="00CD491E" w:rsidP="00CD491E">
            <w:pPr>
              <w:pStyle w:val="TableParagraph"/>
              <w:rPr>
                <w:rFonts w:ascii="Trebuchet MS" w:hAnsi="Trebuchet MS"/>
                <w:lang w:val="ro-RO"/>
              </w:rPr>
            </w:pPr>
          </w:p>
        </w:tc>
        <w:tc>
          <w:tcPr>
            <w:tcW w:w="4704" w:type="dxa"/>
            <w:tcBorders>
              <w:right w:val="single" w:sz="6" w:space="0" w:color="000000"/>
            </w:tcBorders>
          </w:tcPr>
          <w:p w14:paraId="383A7F5B" w14:textId="32CDE4A0" w:rsidR="00CD491E" w:rsidRPr="00CB72EB" w:rsidRDefault="00CD491E" w:rsidP="00CD491E">
            <w:pPr>
              <w:pStyle w:val="TableParagraph"/>
              <w:spacing w:before="5"/>
              <w:ind w:right="90"/>
              <w:jc w:val="both"/>
              <w:rPr>
                <w:rFonts w:ascii="Trebuchet MS" w:hAnsi="Trebuchet MS"/>
                <w:lang w:val="ro-RO"/>
              </w:rPr>
            </w:pPr>
            <w:r w:rsidRPr="00CB72EB">
              <w:rPr>
                <w:rFonts w:ascii="Trebuchet MS" w:hAnsi="Trebuchet MS"/>
                <w:lang w:val="ro-RO"/>
              </w:rPr>
              <w:t>4-5 evenimente organizate, la care a participat în calitate de coordonator/manager</w:t>
            </w:r>
          </w:p>
        </w:tc>
        <w:tc>
          <w:tcPr>
            <w:tcW w:w="3301" w:type="dxa"/>
            <w:tcBorders>
              <w:left w:val="single" w:sz="6" w:space="0" w:color="000000"/>
            </w:tcBorders>
          </w:tcPr>
          <w:p w14:paraId="3734A7B1" w14:textId="3599CA01" w:rsidR="00CD491E" w:rsidRPr="00CB72EB" w:rsidRDefault="00CD491E" w:rsidP="00CD491E">
            <w:pPr>
              <w:pStyle w:val="TableParagraph"/>
              <w:spacing w:before="146"/>
              <w:ind w:left="92" w:right="131"/>
              <w:jc w:val="center"/>
              <w:rPr>
                <w:rFonts w:ascii="Trebuchet MS" w:hAnsi="Trebuchet MS"/>
                <w:color w:val="262626"/>
                <w:w w:val="105"/>
                <w:lang w:val="ro-RO"/>
              </w:rPr>
            </w:pPr>
            <w:r w:rsidRPr="00CB72EB">
              <w:rPr>
                <w:rFonts w:ascii="Trebuchet MS" w:hAnsi="Trebuchet MS"/>
                <w:color w:val="262626"/>
                <w:w w:val="105"/>
                <w:lang w:val="ro-RO"/>
              </w:rPr>
              <w:t>5 puncte</w:t>
            </w:r>
          </w:p>
        </w:tc>
      </w:tr>
      <w:tr w:rsidR="00CD491E" w:rsidRPr="00CB72EB" w14:paraId="0ACC67E3" w14:textId="77777777" w:rsidTr="00CD491E">
        <w:trPr>
          <w:trHeight w:val="404"/>
        </w:trPr>
        <w:tc>
          <w:tcPr>
            <w:tcW w:w="1761" w:type="dxa"/>
            <w:vMerge/>
            <w:tcBorders>
              <w:left w:val="single" w:sz="6" w:space="0" w:color="000000"/>
            </w:tcBorders>
          </w:tcPr>
          <w:p w14:paraId="4EEC9825" w14:textId="77777777" w:rsidR="00CD491E" w:rsidRPr="00CB72EB" w:rsidRDefault="00CD491E" w:rsidP="00CD491E">
            <w:pPr>
              <w:pStyle w:val="TableParagraph"/>
              <w:rPr>
                <w:rFonts w:ascii="Trebuchet MS" w:hAnsi="Trebuchet MS"/>
                <w:lang w:val="ro-RO"/>
              </w:rPr>
            </w:pPr>
          </w:p>
        </w:tc>
        <w:tc>
          <w:tcPr>
            <w:tcW w:w="4704" w:type="dxa"/>
            <w:tcBorders>
              <w:right w:val="single" w:sz="6" w:space="0" w:color="000000"/>
            </w:tcBorders>
          </w:tcPr>
          <w:p w14:paraId="6595ACB7" w14:textId="58149650" w:rsidR="00CD491E" w:rsidRPr="00CB72EB" w:rsidRDefault="00CD491E" w:rsidP="00CD491E">
            <w:pPr>
              <w:pStyle w:val="TableParagraph"/>
              <w:spacing w:before="5"/>
              <w:ind w:right="90"/>
              <w:jc w:val="both"/>
              <w:rPr>
                <w:rFonts w:ascii="Trebuchet MS" w:hAnsi="Trebuchet MS"/>
                <w:lang w:val="ro-RO"/>
              </w:rPr>
            </w:pPr>
            <w:r w:rsidRPr="00CB72EB">
              <w:rPr>
                <w:rFonts w:ascii="Trebuchet MS" w:hAnsi="Trebuchet MS"/>
                <w:lang w:val="ro-RO"/>
              </w:rPr>
              <w:t>6-7 evenimente organizate, la care a participat în calitate de coordonator/manager</w:t>
            </w:r>
          </w:p>
        </w:tc>
        <w:tc>
          <w:tcPr>
            <w:tcW w:w="3301" w:type="dxa"/>
            <w:tcBorders>
              <w:left w:val="single" w:sz="6" w:space="0" w:color="000000"/>
            </w:tcBorders>
          </w:tcPr>
          <w:p w14:paraId="3A0FCA30" w14:textId="33D2A78A" w:rsidR="00CD491E" w:rsidRPr="00CB72EB" w:rsidRDefault="00CD491E" w:rsidP="00CD491E">
            <w:pPr>
              <w:pStyle w:val="TableParagraph"/>
              <w:spacing w:before="146"/>
              <w:ind w:left="92" w:right="131"/>
              <w:jc w:val="center"/>
              <w:rPr>
                <w:rFonts w:ascii="Trebuchet MS" w:hAnsi="Trebuchet MS"/>
                <w:color w:val="262626"/>
                <w:w w:val="105"/>
                <w:lang w:val="ro-RO"/>
              </w:rPr>
            </w:pPr>
            <w:r w:rsidRPr="00CB72EB">
              <w:rPr>
                <w:rFonts w:ascii="Trebuchet MS" w:hAnsi="Trebuchet MS"/>
                <w:color w:val="262626"/>
                <w:w w:val="105"/>
                <w:lang w:val="ro-RO"/>
              </w:rPr>
              <w:t>15 puncte</w:t>
            </w:r>
          </w:p>
        </w:tc>
      </w:tr>
      <w:tr w:rsidR="00CD491E" w:rsidRPr="00F43ED9" w14:paraId="3019E5F9" w14:textId="77777777" w:rsidTr="00CD491E">
        <w:trPr>
          <w:trHeight w:val="395"/>
        </w:trPr>
        <w:tc>
          <w:tcPr>
            <w:tcW w:w="1761" w:type="dxa"/>
            <w:vMerge/>
            <w:tcBorders>
              <w:top w:val="nil"/>
              <w:left w:val="single" w:sz="6" w:space="0" w:color="000000"/>
            </w:tcBorders>
          </w:tcPr>
          <w:p w14:paraId="1F67EB17" w14:textId="77777777" w:rsidR="00CD491E" w:rsidRPr="00CB72EB" w:rsidRDefault="00CD491E" w:rsidP="00CD491E">
            <w:pPr>
              <w:rPr>
                <w:rFonts w:ascii="Trebuchet MS" w:hAnsi="Trebuchet MS"/>
              </w:rPr>
            </w:pPr>
          </w:p>
        </w:tc>
        <w:tc>
          <w:tcPr>
            <w:tcW w:w="4704" w:type="dxa"/>
            <w:tcBorders>
              <w:right w:val="single" w:sz="6" w:space="0" w:color="000000"/>
            </w:tcBorders>
          </w:tcPr>
          <w:p w14:paraId="0FBAC1B9" w14:textId="67E6B354" w:rsidR="00CD491E" w:rsidRPr="00CB72EB" w:rsidRDefault="00CD491E" w:rsidP="00CD491E">
            <w:pPr>
              <w:pStyle w:val="TableParagraph"/>
              <w:spacing w:line="242" w:lineRule="auto"/>
              <w:ind w:right="90"/>
              <w:jc w:val="both"/>
              <w:rPr>
                <w:rFonts w:ascii="Trebuchet MS" w:hAnsi="Trebuchet MS"/>
                <w:lang w:val="ro-RO"/>
              </w:rPr>
            </w:pPr>
            <w:r w:rsidRPr="00CB72EB">
              <w:rPr>
                <w:rFonts w:ascii="Trebuchet MS" w:hAnsi="Trebuchet MS"/>
                <w:lang w:val="ro-RO"/>
              </w:rPr>
              <w:t>minimum 8 evenimente organizate, la care a participat în calitate de coordonator/manager</w:t>
            </w:r>
          </w:p>
        </w:tc>
        <w:tc>
          <w:tcPr>
            <w:tcW w:w="3301" w:type="dxa"/>
            <w:tcBorders>
              <w:left w:val="single" w:sz="6" w:space="0" w:color="000000"/>
            </w:tcBorders>
          </w:tcPr>
          <w:p w14:paraId="0AA67D19" w14:textId="0EA05910" w:rsidR="00CD491E" w:rsidRPr="00F43ED9" w:rsidRDefault="00CD491E" w:rsidP="00CD491E">
            <w:pPr>
              <w:pStyle w:val="TableParagraph"/>
              <w:spacing w:before="139"/>
              <w:ind w:left="92" w:right="123"/>
              <w:jc w:val="center"/>
              <w:rPr>
                <w:rFonts w:ascii="Trebuchet MS" w:hAnsi="Trebuchet MS"/>
                <w:lang w:val="ro-RO"/>
              </w:rPr>
            </w:pPr>
            <w:r w:rsidRPr="00CB72EB">
              <w:rPr>
                <w:rFonts w:ascii="Trebuchet MS" w:hAnsi="Trebuchet MS"/>
                <w:color w:val="262626"/>
                <w:lang w:val="ro-RO"/>
              </w:rPr>
              <w:t>25 puncte</w:t>
            </w:r>
          </w:p>
        </w:tc>
      </w:tr>
    </w:tbl>
    <w:p w14:paraId="510A751B" w14:textId="77777777" w:rsidR="00351906" w:rsidRPr="00F43ED9" w:rsidRDefault="00351906" w:rsidP="00351906">
      <w:pPr>
        <w:spacing w:after="0" w:line="240" w:lineRule="auto"/>
        <w:rPr>
          <w:rFonts w:ascii="Trebuchet MS" w:hAnsi="Trebuchet MS"/>
        </w:rPr>
      </w:pPr>
    </w:p>
    <w:tbl>
      <w:tblPr>
        <w:tblW w:w="9766"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5"/>
        <w:gridCol w:w="4920"/>
        <w:gridCol w:w="3301"/>
      </w:tblGrid>
      <w:tr w:rsidR="00351906" w:rsidRPr="00CB72EB" w14:paraId="6E433BDE" w14:textId="77777777" w:rsidTr="00CD491E">
        <w:trPr>
          <w:trHeight w:val="646"/>
        </w:trPr>
        <w:tc>
          <w:tcPr>
            <w:tcW w:w="1545" w:type="dxa"/>
            <w:tcBorders>
              <w:left w:val="single" w:sz="6" w:space="0" w:color="000000"/>
            </w:tcBorders>
            <w:shd w:val="clear" w:color="auto" w:fill="C5E0B3" w:themeFill="accent6" w:themeFillTint="66"/>
          </w:tcPr>
          <w:p w14:paraId="193B69CC" w14:textId="77777777" w:rsidR="00351906" w:rsidRPr="00CB72EB" w:rsidRDefault="00351906" w:rsidP="00A6080A">
            <w:pPr>
              <w:pStyle w:val="TableParagraph"/>
              <w:spacing w:before="178" w:line="189" w:lineRule="auto"/>
              <w:ind w:left="121" w:right="34" w:hanging="1"/>
              <w:rPr>
                <w:rFonts w:ascii="Trebuchet MS" w:hAnsi="Trebuchet MS"/>
                <w:b/>
                <w:sz w:val="21"/>
                <w:szCs w:val="21"/>
                <w:lang w:val="ro-RO"/>
              </w:rPr>
            </w:pPr>
            <w:r w:rsidRPr="00CB72EB">
              <w:rPr>
                <w:rFonts w:ascii="Trebuchet MS" w:hAnsi="Trebuchet MS"/>
                <w:b/>
                <w:color w:val="262626"/>
                <w:w w:val="105"/>
                <w:sz w:val="21"/>
                <w:szCs w:val="21"/>
                <w:lang w:val="ro-RO"/>
              </w:rPr>
              <w:t>Categorie expert</w:t>
            </w:r>
          </w:p>
        </w:tc>
        <w:tc>
          <w:tcPr>
            <w:tcW w:w="4920" w:type="dxa"/>
            <w:tcBorders>
              <w:right w:val="single" w:sz="6" w:space="0" w:color="000000"/>
            </w:tcBorders>
            <w:shd w:val="clear" w:color="auto" w:fill="C5E0B3" w:themeFill="accent6" w:themeFillTint="66"/>
          </w:tcPr>
          <w:p w14:paraId="17567A8C" w14:textId="77777777" w:rsidR="00351906" w:rsidRPr="00CB72EB" w:rsidRDefault="00351906" w:rsidP="00A6080A">
            <w:pPr>
              <w:pStyle w:val="TableParagraph"/>
              <w:spacing w:before="1"/>
              <w:ind w:left="116"/>
              <w:rPr>
                <w:rFonts w:ascii="Trebuchet MS" w:hAnsi="Trebuchet MS"/>
                <w:b/>
                <w:color w:val="262626"/>
                <w:w w:val="105"/>
                <w:sz w:val="21"/>
                <w:szCs w:val="21"/>
                <w:lang w:val="ro-RO"/>
              </w:rPr>
            </w:pPr>
          </w:p>
          <w:p w14:paraId="6BA8129E" w14:textId="77777777" w:rsidR="00351906" w:rsidRPr="00CB72EB" w:rsidRDefault="00351906" w:rsidP="00A6080A">
            <w:pPr>
              <w:pStyle w:val="TableParagraph"/>
              <w:spacing w:before="1"/>
              <w:ind w:left="116"/>
              <w:rPr>
                <w:rFonts w:ascii="Trebuchet MS" w:hAnsi="Trebuchet MS"/>
                <w:b/>
                <w:sz w:val="21"/>
                <w:szCs w:val="21"/>
                <w:lang w:val="ro-RO"/>
              </w:rPr>
            </w:pPr>
            <w:r w:rsidRPr="00CB72EB">
              <w:rPr>
                <w:rFonts w:ascii="Trebuchet MS" w:hAnsi="Trebuchet MS"/>
                <w:b/>
                <w:color w:val="262626"/>
                <w:w w:val="105"/>
                <w:sz w:val="21"/>
                <w:szCs w:val="21"/>
                <w:lang w:val="ro-RO"/>
              </w:rPr>
              <w:t>Cerinta</w:t>
            </w:r>
          </w:p>
        </w:tc>
        <w:tc>
          <w:tcPr>
            <w:tcW w:w="3301" w:type="dxa"/>
            <w:tcBorders>
              <w:left w:val="single" w:sz="6" w:space="0" w:color="000000"/>
            </w:tcBorders>
            <w:shd w:val="clear" w:color="auto" w:fill="C5E0B3" w:themeFill="accent6" w:themeFillTint="66"/>
          </w:tcPr>
          <w:p w14:paraId="29DF155C" w14:textId="31EDC65F" w:rsidR="00351906" w:rsidRPr="00CB72EB" w:rsidRDefault="00351906" w:rsidP="00A6080A">
            <w:pPr>
              <w:pStyle w:val="TableParagraph"/>
              <w:ind w:left="8" w:right="131"/>
              <w:jc w:val="center"/>
              <w:rPr>
                <w:rFonts w:ascii="Trebuchet MS" w:hAnsi="Trebuchet MS"/>
                <w:b/>
                <w:sz w:val="21"/>
                <w:szCs w:val="21"/>
                <w:lang w:val="ro-RO"/>
              </w:rPr>
            </w:pPr>
            <w:r w:rsidRPr="00CB72EB">
              <w:rPr>
                <w:rFonts w:ascii="Trebuchet MS" w:hAnsi="Trebuchet MS"/>
                <w:b/>
                <w:color w:val="262626"/>
                <w:w w:val="105"/>
                <w:sz w:val="21"/>
                <w:szCs w:val="21"/>
                <w:lang w:val="ro-RO"/>
              </w:rPr>
              <w:t xml:space="preserve">Punctaj (max. 5 pct./responsabil </w:t>
            </w:r>
            <w:r w:rsidR="00362521" w:rsidRPr="00CB72EB">
              <w:rPr>
                <w:rFonts w:ascii="Trebuchet MS" w:hAnsi="Trebuchet MS"/>
                <w:b/>
                <w:color w:val="262626"/>
                <w:w w:val="105"/>
                <w:sz w:val="21"/>
                <w:szCs w:val="21"/>
                <w:lang w:val="ro-RO"/>
              </w:rPr>
              <w:t>eveniment</w:t>
            </w:r>
            <w:r w:rsidRPr="00CB72EB">
              <w:rPr>
                <w:rFonts w:ascii="Trebuchet MS" w:hAnsi="Trebuchet MS"/>
                <w:b/>
                <w:color w:val="262626"/>
                <w:w w:val="105"/>
                <w:sz w:val="21"/>
                <w:szCs w:val="21"/>
                <w:lang w:val="ro-RO"/>
              </w:rPr>
              <w:t xml:space="preserve">, max </w:t>
            </w:r>
            <w:r w:rsidR="00362521" w:rsidRPr="00CB72EB">
              <w:rPr>
                <w:rFonts w:ascii="Trebuchet MS" w:hAnsi="Trebuchet MS"/>
                <w:b/>
                <w:color w:val="262626"/>
                <w:w w:val="105"/>
                <w:sz w:val="21"/>
                <w:szCs w:val="21"/>
                <w:lang w:val="ro-RO"/>
              </w:rPr>
              <w:t>20</w:t>
            </w:r>
            <w:r w:rsidRPr="00CB72EB">
              <w:rPr>
                <w:rFonts w:ascii="Trebuchet MS" w:hAnsi="Trebuchet MS"/>
                <w:b/>
                <w:color w:val="262626"/>
                <w:w w:val="105"/>
                <w:sz w:val="21"/>
                <w:szCs w:val="21"/>
                <w:lang w:val="ro-RO"/>
              </w:rPr>
              <w:t xml:space="preserve"> pct./4 responsabili </w:t>
            </w:r>
            <w:r w:rsidR="00362521" w:rsidRPr="00CB72EB">
              <w:rPr>
                <w:rFonts w:ascii="Trebuchet MS" w:hAnsi="Trebuchet MS"/>
                <w:b/>
                <w:color w:val="262626"/>
                <w:w w:val="105"/>
                <w:sz w:val="21"/>
                <w:szCs w:val="21"/>
                <w:lang w:val="ro-RO"/>
              </w:rPr>
              <w:t>eveniment</w:t>
            </w:r>
            <w:r w:rsidRPr="00CB72EB">
              <w:rPr>
                <w:rFonts w:ascii="Trebuchet MS" w:hAnsi="Trebuchet MS"/>
                <w:b/>
                <w:color w:val="262626"/>
                <w:w w:val="105"/>
                <w:sz w:val="21"/>
                <w:szCs w:val="21"/>
                <w:lang w:val="ro-RO"/>
              </w:rPr>
              <w:t>)</w:t>
            </w:r>
          </w:p>
        </w:tc>
      </w:tr>
      <w:tr w:rsidR="00351906" w:rsidRPr="00CB72EB" w14:paraId="3FAF8E7A" w14:textId="77777777" w:rsidTr="00CD491E">
        <w:trPr>
          <w:trHeight w:val="908"/>
        </w:trPr>
        <w:tc>
          <w:tcPr>
            <w:tcW w:w="1545" w:type="dxa"/>
            <w:vMerge w:val="restart"/>
            <w:tcBorders>
              <w:left w:val="single" w:sz="6" w:space="0" w:color="000000"/>
            </w:tcBorders>
          </w:tcPr>
          <w:p w14:paraId="245C9E80" w14:textId="24EAAF38" w:rsidR="00351906" w:rsidRPr="00CB72EB" w:rsidRDefault="00351906" w:rsidP="00A6080A">
            <w:pPr>
              <w:pStyle w:val="TableParagraph"/>
              <w:spacing w:before="25"/>
              <w:jc w:val="center"/>
              <w:rPr>
                <w:rFonts w:ascii="Trebuchet MS" w:hAnsi="Trebuchet MS"/>
                <w:b/>
                <w:bCs/>
                <w:lang w:val="ro-RO"/>
              </w:rPr>
            </w:pPr>
            <w:r w:rsidRPr="00CB72EB">
              <w:rPr>
                <w:rFonts w:ascii="Trebuchet MS" w:hAnsi="Trebuchet MS"/>
                <w:lang w:val="ro-RO"/>
              </w:rPr>
              <w:t xml:space="preserve">Responsabil </w:t>
            </w:r>
            <w:r w:rsidR="00362521" w:rsidRPr="00CB72EB">
              <w:rPr>
                <w:rFonts w:ascii="Trebuchet MS" w:hAnsi="Trebuchet MS"/>
                <w:lang w:val="ro-RO"/>
              </w:rPr>
              <w:t>eveniment</w:t>
            </w:r>
            <w:r w:rsidRPr="00CB72EB">
              <w:rPr>
                <w:rFonts w:ascii="Trebuchet MS" w:hAnsi="Trebuchet MS"/>
                <w:lang w:val="ro-RO"/>
              </w:rPr>
              <w:t xml:space="preserve"> (4 responsabili – punctaj pentru fiecare)</w:t>
            </w:r>
          </w:p>
        </w:tc>
        <w:tc>
          <w:tcPr>
            <w:tcW w:w="4920" w:type="dxa"/>
            <w:tcBorders>
              <w:right w:val="single" w:sz="6" w:space="0" w:color="000000"/>
            </w:tcBorders>
          </w:tcPr>
          <w:p w14:paraId="103948E1" w14:textId="0DA35021" w:rsidR="00362521" w:rsidRPr="00CB72EB" w:rsidRDefault="00CD491E" w:rsidP="00362521">
            <w:pPr>
              <w:pStyle w:val="TableParagraph"/>
              <w:spacing w:before="5"/>
              <w:ind w:right="91"/>
              <w:jc w:val="both"/>
              <w:rPr>
                <w:rFonts w:ascii="Trebuchet MS" w:hAnsi="Trebuchet MS"/>
                <w:lang w:val="ro-RO"/>
              </w:rPr>
            </w:pPr>
            <w:r w:rsidRPr="009349BC">
              <w:rPr>
                <w:rFonts w:ascii="Trebuchet MS" w:hAnsi="Trebuchet MS"/>
                <w:sz w:val="21"/>
                <w:szCs w:val="21"/>
                <w:lang w:val="ro-RO"/>
              </w:rPr>
              <w:t xml:space="preserve">Doar nominalizarea, fără participare în cadrul unui eveniment, va conduce la declararea ofertei ca fiind NECONFORMĂ și respingerea acesteia ca atare în baza </w:t>
            </w:r>
            <w:r>
              <w:rPr>
                <w:rFonts w:ascii="Trebuchet MS" w:hAnsi="Trebuchet MS"/>
                <w:sz w:val="21"/>
                <w:szCs w:val="21"/>
                <w:lang w:val="ro-RO"/>
              </w:rPr>
              <w:t>a</w:t>
            </w:r>
            <w:r w:rsidRPr="009349BC">
              <w:rPr>
                <w:rFonts w:ascii="Trebuchet MS" w:hAnsi="Trebuchet MS"/>
                <w:sz w:val="21"/>
                <w:szCs w:val="21"/>
                <w:lang w:val="ro-RO"/>
              </w:rPr>
              <w:t>rt. 137</w:t>
            </w:r>
            <w:r>
              <w:rPr>
                <w:rFonts w:ascii="Trebuchet MS" w:hAnsi="Trebuchet MS"/>
                <w:sz w:val="21"/>
                <w:szCs w:val="21"/>
                <w:lang w:val="ro-RO"/>
              </w:rPr>
              <w:t>,</w:t>
            </w:r>
            <w:r w:rsidRPr="009349BC">
              <w:rPr>
                <w:rFonts w:ascii="Trebuchet MS" w:hAnsi="Trebuchet MS"/>
                <w:sz w:val="21"/>
                <w:szCs w:val="21"/>
                <w:lang w:val="ro-RO"/>
              </w:rPr>
              <w:t xml:space="preserve"> </w:t>
            </w:r>
            <w:r>
              <w:rPr>
                <w:rFonts w:ascii="Trebuchet MS" w:hAnsi="Trebuchet MS"/>
                <w:sz w:val="21"/>
                <w:szCs w:val="21"/>
                <w:lang w:val="ro-RO"/>
              </w:rPr>
              <w:t>a</w:t>
            </w:r>
            <w:r w:rsidRPr="009349BC">
              <w:rPr>
                <w:rFonts w:ascii="Trebuchet MS" w:hAnsi="Trebuchet MS"/>
                <w:sz w:val="21"/>
                <w:szCs w:val="21"/>
                <w:lang w:val="ro-RO"/>
              </w:rPr>
              <w:t>lin. 3 din HG 395/2016.</w:t>
            </w:r>
          </w:p>
        </w:tc>
        <w:tc>
          <w:tcPr>
            <w:tcW w:w="3301" w:type="dxa"/>
            <w:tcBorders>
              <w:left w:val="single" w:sz="6" w:space="0" w:color="000000"/>
            </w:tcBorders>
          </w:tcPr>
          <w:p w14:paraId="26D7CBBB" w14:textId="1880266E" w:rsidR="00351906" w:rsidRPr="00CB72EB" w:rsidRDefault="00351906" w:rsidP="00A6080A">
            <w:pPr>
              <w:pStyle w:val="TableParagraph"/>
              <w:ind w:left="91" w:right="130"/>
              <w:jc w:val="center"/>
              <w:rPr>
                <w:rFonts w:ascii="Trebuchet MS" w:hAnsi="Trebuchet MS"/>
                <w:lang w:val="ro-RO"/>
              </w:rPr>
            </w:pPr>
          </w:p>
        </w:tc>
      </w:tr>
      <w:tr w:rsidR="00CD491E" w:rsidRPr="00CB72EB" w14:paraId="1D9216E3" w14:textId="77777777" w:rsidTr="00CD491E">
        <w:trPr>
          <w:trHeight w:val="350"/>
        </w:trPr>
        <w:tc>
          <w:tcPr>
            <w:tcW w:w="1545" w:type="dxa"/>
            <w:vMerge/>
            <w:tcBorders>
              <w:left w:val="single" w:sz="6" w:space="0" w:color="000000"/>
            </w:tcBorders>
          </w:tcPr>
          <w:p w14:paraId="44CF58E4" w14:textId="77777777" w:rsidR="00CD491E" w:rsidRPr="00CB72EB" w:rsidRDefault="00CD491E" w:rsidP="00CD491E">
            <w:pPr>
              <w:pStyle w:val="TableParagraph"/>
              <w:spacing w:before="25"/>
              <w:jc w:val="center"/>
              <w:rPr>
                <w:rFonts w:ascii="Trebuchet MS" w:hAnsi="Trebuchet MS"/>
                <w:lang w:val="ro-RO"/>
              </w:rPr>
            </w:pPr>
          </w:p>
        </w:tc>
        <w:tc>
          <w:tcPr>
            <w:tcW w:w="4920" w:type="dxa"/>
            <w:tcBorders>
              <w:right w:val="single" w:sz="6" w:space="0" w:color="000000"/>
            </w:tcBorders>
          </w:tcPr>
          <w:p w14:paraId="6191F6AC" w14:textId="08A38373" w:rsidR="00CD491E" w:rsidRPr="00CB72EB" w:rsidRDefault="00CD491E" w:rsidP="00CD491E">
            <w:pPr>
              <w:pStyle w:val="TableParagraph"/>
              <w:spacing w:before="5"/>
              <w:ind w:left="55" w:right="91"/>
              <w:jc w:val="both"/>
              <w:rPr>
                <w:rFonts w:ascii="Trebuchet MS" w:hAnsi="Trebuchet MS"/>
                <w:lang w:val="ro-RO"/>
              </w:rPr>
            </w:pPr>
            <w:r w:rsidRPr="00CB72EB">
              <w:rPr>
                <w:rFonts w:ascii="Trebuchet MS" w:hAnsi="Trebuchet MS"/>
                <w:lang w:val="ro-RO"/>
              </w:rPr>
              <w:t>1 eveniment</w:t>
            </w:r>
            <w:r w:rsidRPr="00CB72EB">
              <w:rPr>
                <w:rFonts w:ascii="Trebuchet MS" w:hAnsi="Trebuchet MS"/>
                <w:lang w:val="pt-BR"/>
              </w:rPr>
              <w:t xml:space="preserve"> </w:t>
            </w:r>
            <w:r w:rsidRPr="00CB72EB">
              <w:rPr>
                <w:rFonts w:ascii="Trebuchet MS" w:hAnsi="Trebuchet MS"/>
                <w:lang w:val="ro-RO"/>
              </w:rPr>
              <w:t>la care a participat în calitate similară celei solicitate</w:t>
            </w:r>
          </w:p>
        </w:tc>
        <w:tc>
          <w:tcPr>
            <w:tcW w:w="3301" w:type="dxa"/>
            <w:tcBorders>
              <w:left w:val="single" w:sz="6" w:space="0" w:color="000000"/>
            </w:tcBorders>
          </w:tcPr>
          <w:p w14:paraId="3EAE4B5D" w14:textId="45C1443D" w:rsidR="00CD491E" w:rsidRPr="00CB72EB" w:rsidRDefault="00CD491E" w:rsidP="00CD491E">
            <w:pPr>
              <w:pStyle w:val="TableParagraph"/>
              <w:ind w:left="91" w:right="130"/>
              <w:jc w:val="center"/>
              <w:rPr>
                <w:rFonts w:ascii="Trebuchet MS" w:hAnsi="Trebuchet MS"/>
                <w:color w:val="262626"/>
                <w:w w:val="105"/>
                <w:lang w:val="ro-RO"/>
              </w:rPr>
            </w:pPr>
            <w:r>
              <w:rPr>
                <w:rFonts w:ascii="Trebuchet MS" w:hAnsi="Trebuchet MS"/>
                <w:color w:val="262626"/>
                <w:w w:val="105"/>
                <w:lang w:val="ro-RO"/>
              </w:rPr>
              <w:t>0</w:t>
            </w:r>
            <w:r w:rsidRPr="00CB72EB">
              <w:rPr>
                <w:rFonts w:ascii="Trebuchet MS" w:hAnsi="Trebuchet MS"/>
                <w:color w:val="262626"/>
                <w:w w:val="105"/>
                <w:lang w:val="ro-RO"/>
              </w:rPr>
              <w:t xml:space="preserve"> punct</w:t>
            </w:r>
            <w:r>
              <w:rPr>
                <w:rFonts w:ascii="Trebuchet MS" w:hAnsi="Trebuchet MS"/>
                <w:color w:val="262626"/>
                <w:w w:val="105"/>
                <w:lang w:val="ro-RO"/>
              </w:rPr>
              <w:t>e</w:t>
            </w:r>
          </w:p>
          <w:p w14:paraId="37B10824" w14:textId="4D73ABCF" w:rsidR="00CD491E" w:rsidRPr="00CB72EB" w:rsidRDefault="00CD491E" w:rsidP="00CD491E">
            <w:pPr>
              <w:pStyle w:val="TableParagraph"/>
              <w:ind w:left="91" w:right="130"/>
              <w:jc w:val="center"/>
              <w:rPr>
                <w:rFonts w:ascii="Trebuchet MS" w:hAnsi="Trebuchet MS"/>
                <w:color w:val="262626"/>
                <w:w w:val="105"/>
                <w:lang w:val="ro-RO"/>
              </w:rPr>
            </w:pPr>
            <w:r w:rsidRPr="00CB72EB">
              <w:rPr>
                <w:rFonts w:ascii="Trebuchet MS" w:hAnsi="Trebuchet MS"/>
                <w:color w:val="262626"/>
                <w:w w:val="105"/>
                <w:lang w:val="ro-RO"/>
              </w:rPr>
              <w:t>(conditie</w:t>
            </w:r>
            <w:r>
              <w:rPr>
                <w:rFonts w:ascii="Trebuchet MS" w:hAnsi="Trebuchet MS"/>
                <w:color w:val="262626"/>
                <w:w w:val="105"/>
                <w:lang w:val="ro-RO"/>
              </w:rPr>
              <w:t xml:space="preserve"> </w:t>
            </w:r>
            <w:r w:rsidRPr="00CB72EB">
              <w:rPr>
                <w:rFonts w:ascii="Trebuchet MS" w:hAnsi="Trebuchet MS"/>
                <w:color w:val="262626"/>
                <w:w w:val="105"/>
                <w:lang w:val="ro-RO"/>
              </w:rPr>
              <w:t>minima</w:t>
            </w:r>
            <w:r>
              <w:rPr>
                <w:rFonts w:ascii="Trebuchet MS" w:hAnsi="Trebuchet MS"/>
                <w:color w:val="262626"/>
                <w:w w:val="105"/>
                <w:lang w:val="ro-RO"/>
              </w:rPr>
              <w:t xml:space="preserve"> </w:t>
            </w:r>
            <w:r w:rsidRPr="00CB72EB">
              <w:rPr>
                <w:rFonts w:ascii="Trebuchet MS" w:hAnsi="Trebuchet MS"/>
                <w:color w:val="262626"/>
                <w:w w:val="105"/>
                <w:lang w:val="ro-RO"/>
              </w:rPr>
              <w:t>obligatorie)</w:t>
            </w:r>
          </w:p>
        </w:tc>
      </w:tr>
      <w:tr w:rsidR="00CD491E" w:rsidRPr="00CB72EB" w14:paraId="60E7D1FF" w14:textId="77777777" w:rsidTr="00CD491E">
        <w:trPr>
          <w:trHeight w:val="224"/>
        </w:trPr>
        <w:tc>
          <w:tcPr>
            <w:tcW w:w="1545" w:type="dxa"/>
            <w:vMerge/>
            <w:tcBorders>
              <w:left w:val="single" w:sz="6" w:space="0" w:color="000000"/>
            </w:tcBorders>
          </w:tcPr>
          <w:p w14:paraId="3AE3AA43" w14:textId="77777777" w:rsidR="00CD491E" w:rsidRPr="00CB72EB" w:rsidRDefault="00CD491E" w:rsidP="00CD491E">
            <w:pPr>
              <w:pStyle w:val="TableParagraph"/>
              <w:rPr>
                <w:rFonts w:ascii="Trebuchet MS" w:hAnsi="Trebuchet MS"/>
                <w:lang w:val="ro-RO"/>
              </w:rPr>
            </w:pPr>
          </w:p>
        </w:tc>
        <w:tc>
          <w:tcPr>
            <w:tcW w:w="4920" w:type="dxa"/>
            <w:tcBorders>
              <w:right w:val="single" w:sz="6" w:space="0" w:color="000000"/>
            </w:tcBorders>
          </w:tcPr>
          <w:p w14:paraId="4B0793AC" w14:textId="4402831D" w:rsidR="00CD491E" w:rsidRPr="00CB72EB" w:rsidRDefault="00CD491E" w:rsidP="00CD491E">
            <w:pPr>
              <w:pStyle w:val="TableParagraph"/>
              <w:spacing w:before="5"/>
              <w:ind w:left="55" w:right="91"/>
              <w:jc w:val="both"/>
              <w:rPr>
                <w:rFonts w:ascii="Trebuchet MS" w:hAnsi="Trebuchet MS"/>
                <w:lang w:val="ro-RO"/>
              </w:rPr>
            </w:pPr>
            <w:r w:rsidRPr="00CB72EB">
              <w:rPr>
                <w:rFonts w:ascii="Trebuchet MS" w:hAnsi="Trebuchet MS"/>
                <w:lang w:val="ro-RO"/>
              </w:rPr>
              <w:t>2 evenimente la care a participat în calitate similară celei solicitate</w:t>
            </w:r>
          </w:p>
        </w:tc>
        <w:tc>
          <w:tcPr>
            <w:tcW w:w="3301" w:type="dxa"/>
            <w:tcBorders>
              <w:left w:val="single" w:sz="6" w:space="0" w:color="000000"/>
            </w:tcBorders>
          </w:tcPr>
          <w:p w14:paraId="7CB90453" w14:textId="1091168B" w:rsidR="00CD491E" w:rsidRPr="00CB72EB" w:rsidRDefault="00CD491E" w:rsidP="00CD491E">
            <w:pPr>
              <w:pStyle w:val="TableParagraph"/>
              <w:spacing w:before="146"/>
              <w:ind w:left="92" w:right="131"/>
              <w:jc w:val="center"/>
              <w:rPr>
                <w:rFonts w:ascii="Trebuchet MS" w:hAnsi="Trebuchet MS"/>
                <w:color w:val="262626"/>
                <w:w w:val="105"/>
                <w:lang w:val="ro-RO"/>
              </w:rPr>
            </w:pPr>
            <w:r w:rsidRPr="00CB72EB">
              <w:rPr>
                <w:rFonts w:ascii="Trebuchet MS" w:hAnsi="Trebuchet MS"/>
                <w:color w:val="262626"/>
                <w:lang w:val="ro-RO"/>
              </w:rPr>
              <w:t>3 puncte</w:t>
            </w:r>
          </w:p>
        </w:tc>
      </w:tr>
      <w:tr w:rsidR="00CD491E" w:rsidRPr="00B90C84" w14:paraId="7A10DCFD" w14:textId="77777777" w:rsidTr="00CD491E">
        <w:trPr>
          <w:trHeight w:val="269"/>
        </w:trPr>
        <w:tc>
          <w:tcPr>
            <w:tcW w:w="1545" w:type="dxa"/>
            <w:vMerge/>
            <w:tcBorders>
              <w:left w:val="single" w:sz="6" w:space="0" w:color="000000"/>
            </w:tcBorders>
          </w:tcPr>
          <w:p w14:paraId="38700891" w14:textId="77777777" w:rsidR="00CD491E" w:rsidRPr="00CB72EB" w:rsidRDefault="00CD491E" w:rsidP="00CD491E">
            <w:pPr>
              <w:pStyle w:val="TableParagraph"/>
              <w:rPr>
                <w:rFonts w:ascii="Trebuchet MS" w:hAnsi="Trebuchet MS"/>
                <w:lang w:val="ro-RO"/>
              </w:rPr>
            </w:pPr>
          </w:p>
        </w:tc>
        <w:tc>
          <w:tcPr>
            <w:tcW w:w="4920" w:type="dxa"/>
            <w:tcBorders>
              <w:right w:val="single" w:sz="6" w:space="0" w:color="000000"/>
            </w:tcBorders>
          </w:tcPr>
          <w:p w14:paraId="3D056FDA" w14:textId="7B22DD4B" w:rsidR="00CD491E" w:rsidRPr="00CB72EB" w:rsidRDefault="00CD491E" w:rsidP="00CD491E">
            <w:pPr>
              <w:pStyle w:val="TableParagraph"/>
              <w:spacing w:before="5"/>
              <w:ind w:left="55" w:right="91"/>
              <w:jc w:val="both"/>
              <w:rPr>
                <w:rFonts w:ascii="Trebuchet MS" w:hAnsi="Trebuchet MS"/>
                <w:lang w:val="ro-RO"/>
              </w:rPr>
            </w:pPr>
            <w:r w:rsidRPr="00CB72EB">
              <w:rPr>
                <w:rFonts w:ascii="Trebuchet MS" w:hAnsi="Trebuchet MS"/>
                <w:lang w:val="ro-RO"/>
              </w:rPr>
              <w:t>minimum 3 evenimente</w:t>
            </w:r>
            <w:r w:rsidRPr="00CB72EB">
              <w:rPr>
                <w:rFonts w:ascii="Trebuchet MS" w:hAnsi="Trebuchet MS"/>
                <w:lang w:val="pt-BR"/>
              </w:rPr>
              <w:t xml:space="preserve"> </w:t>
            </w:r>
            <w:r w:rsidRPr="00CB72EB">
              <w:rPr>
                <w:rFonts w:ascii="Trebuchet MS" w:hAnsi="Trebuchet MS"/>
                <w:lang w:val="ro-RO"/>
              </w:rPr>
              <w:t>la care a participat în calitate similară celei solicitate</w:t>
            </w:r>
          </w:p>
        </w:tc>
        <w:tc>
          <w:tcPr>
            <w:tcW w:w="3301" w:type="dxa"/>
            <w:tcBorders>
              <w:left w:val="single" w:sz="6" w:space="0" w:color="000000"/>
            </w:tcBorders>
          </w:tcPr>
          <w:p w14:paraId="14A0DB7C" w14:textId="5402CF5A" w:rsidR="00CD491E" w:rsidRPr="00F43ED9" w:rsidRDefault="00CD491E" w:rsidP="00CD491E">
            <w:pPr>
              <w:pStyle w:val="TableParagraph"/>
              <w:spacing w:before="146"/>
              <w:ind w:left="92" w:right="131"/>
              <w:jc w:val="center"/>
              <w:rPr>
                <w:rFonts w:ascii="Trebuchet MS" w:hAnsi="Trebuchet MS"/>
                <w:color w:val="262626"/>
                <w:lang w:val="ro-RO"/>
              </w:rPr>
            </w:pPr>
            <w:r w:rsidRPr="00CB72EB">
              <w:rPr>
                <w:rFonts w:ascii="Trebuchet MS" w:hAnsi="Trebuchet MS"/>
                <w:color w:val="262626"/>
                <w:lang w:val="ro-RO"/>
              </w:rPr>
              <w:t>5 puncte</w:t>
            </w:r>
          </w:p>
        </w:tc>
      </w:tr>
    </w:tbl>
    <w:p w14:paraId="19A9412B" w14:textId="77777777" w:rsidR="00EF7CAA" w:rsidRPr="00B90C84" w:rsidRDefault="00EF7CAA" w:rsidP="00351906">
      <w:pPr>
        <w:spacing w:after="0" w:line="240" w:lineRule="auto"/>
        <w:rPr>
          <w:rFonts w:ascii="Trebuchet MS" w:hAnsi="Trebuchet MS"/>
          <w:b/>
          <w:bCs/>
          <w:highlight w:val="yellow"/>
        </w:rPr>
      </w:pPr>
    </w:p>
    <w:p w14:paraId="7939E52D" w14:textId="24AB756D" w:rsidR="00351906" w:rsidRPr="00F43ED9" w:rsidRDefault="00351906" w:rsidP="00F43ED9">
      <w:pPr>
        <w:spacing w:after="0" w:line="276" w:lineRule="auto"/>
        <w:jc w:val="both"/>
        <w:rPr>
          <w:rFonts w:ascii="Trebuchet MS" w:hAnsi="Trebuchet MS"/>
          <w:b/>
          <w:bCs/>
        </w:rPr>
      </w:pPr>
      <w:r w:rsidRPr="00F43ED9">
        <w:rPr>
          <w:rFonts w:ascii="Trebuchet MS" w:hAnsi="Trebuchet MS"/>
          <w:b/>
          <w:bCs/>
        </w:rPr>
        <w:t>Punctajul maxim al subfactorului „EXPERIENȚA PROFESIONALĂ A EXPERȚILOR” este de 45 puncte.</w:t>
      </w:r>
    </w:p>
    <w:p w14:paraId="5E6204AB" w14:textId="77777777" w:rsidR="00351906" w:rsidRPr="00F43ED9" w:rsidRDefault="00351906" w:rsidP="00F43ED9">
      <w:pPr>
        <w:spacing w:after="0" w:line="276" w:lineRule="auto"/>
        <w:rPr>
          <w:rFonts w:ascii="Trebuchet MS" w:hAnsi="Trebuchet MS"/>
          <w:b/>
          <w:bCs/>
        </w:rPr>
      </w:pPr>
    </w:p>
    <w:p w14:paraId="0F9A861B" w14:textId="77777777" w:rsidR="00351906" w:rsidRPr="00F43ED9" w:rsidRDefault="00351906" w:rsidP="001E70D8">
      <w:pPr>
        <w:pStyle w:val="ListParagraph"/>
        <w:numPr>
          <w:ilvl w:val="0"/>
          <w:numId w:val="25"/>
        </w:numPr>
        <w:spacing w:after="0" w:line="276" w:lineRule="auto"/>
        <w:rPr>
          <w:rFonts w:ascii="Trebuchet MS" w:hAnsi="Trebuchet MS"/>
          <w:b/>
          <w:bCs/>
        </w:rPr>
      </w:pPr>
      <w:r w:rsidRPr="00F43ED9">
        <w:rPr>
          <w:rFonts w:ascii="Trebuchet MS" w:hAnsi="Trebuchet MS"/>
          <w:b/>
          <w:bCs/>
        </w:rPr>
        <w:t>SUBFACTORUL „ABORDARE SI METODOLOGIE”:</w:t>
      </w:r>
    </w:p>
    <w:p w14:paraId="36177D2C" w14:textId="77777777" w:rsidR="00351906" w:rsidRPr="00F43ED9" w:rsidRDefault="00351906" w:rsidP="00F43ED9">
      <w:pPr>
        <w:spacing w:after="0" w:line="276" w:lineRule="auto"/>
        <w:rPr>
          <w:rFonts w:ascii="Trebuchet MS" w:hAnsi="Trebuchet MS"/>
          <w:b/>
          <w:bCs/>
        </w:rPr>
      </w:pPr>
      <w:r w:rsidRPr="00F43ED9">
        <w:rPr>
          <w:rFonts w:ascii="Trebuchet MS" w:hAnsi="Trebuchet MS"/>
        </w:rPr>
        <w:t>va fi calculat după cum urmează:</w:t>
      </w:r>
    </w:p>
    <w:p w14:paraId="3E29BFC6" w14:textId="77777777" w:rsidR="00351906" w:rsidRPr="00F43ED9" w:rsidRDefault="00351906" w:rsidP="00F43ED9">
      <w:pPr>
        <w:spacing w:after="0" w:line="276" w:lineRule="auto"/>
        <w:jc w:val="both"/>
        <w:rPr>
          <w:rFonts w:ascii="Trebuchet MS" w:hAnsi="Trebuchet MS"/>
        </w:rPr>
      </w:pPr>
      <w:r w:rsidRPr="00F43ED9">
        <w:rPr>
          <w:rFonts w:ascii="Trebuchet MS" w:hAnsi="Trebuchet MS"/>
        </w:rPr>
        <w:t>Punctajul maxim acordat pentru acest subfactor de evaluare este 15 puncte.</w:t>
      </w:r>
    </w:p>
    <w:p w14:paraId="62AEF102" w14:textId="77777777" w:rsidR="00351906" w:rsidRPr="00F43ED9" w:rsidRDefault="00351906" w:rsidP="00F43ED9">
      <w:pPr>
        <w:spacing w:after="0" w:line="276" w:lineRule="auto"/>
        <w:jc w:val="both"/>
        <w:rPr>
          <w:rFonts w:ascii="Trebuchet MS" w:hAnsi="Trebuchet MS"/>
        </w:rPr>
      </w:pPr>
    </w:p>
    <w:p w14:paraId="6C60D103" w14:textId="77777777" w:rsidR="00351906" w:rsidRPr="00F43ED9" w:rsidRDefault="00351906" w:rsidP="00F43ED9">
      <w:pPr>
        <w:spacing w:after="0" w:line="276" w:lineRule="auto"/>
        <w:jc w:val="both"/>
        <w:rPr>
          <w:rFonts w:ascii="Trebuchet MS" w:hAnsi="Trebuchet MS"/>
        </w:rPr>
      </w:pPr>
      <w:r w:rsidRPr="00F43ED9">
        <w:rPr>
          <w:rFonts w:ascii="Trebuchet MS" w:hAnsi="Trebuchet MS"/>
        </w:rPr>
        <w:t>Punctele acordate pentru factorul de evaluare ABORDARE SI METODOLOGIE în punctajul total vor fi calculate după cum urmează:</w:t>
      </w:r>
    </w:p>
    <w:p w14:paraId="593F4085" w14:textId="77777777" w:rsidR="00351906" w:rsidRPr="00F43ED9" w:rsidRDefault="00351906" w:rsidP="00F43ED9">
      <w:pPr>
        <w:spacing w:after="0" w:line="276" w:lineRule="auto"/>
        <w:jc w:val="both"/>
        <w:rPr>
          <w:rFonts w:ascii="Trebuchet MS" w:hAnsi="Trebuchet MS"/>
        </w:rPr>
      </w:pPr>
      <w:r w:rsidRPr="00F43ED9">
        <w:rPr>
          <w:rFonts w:ascii="Trebuchet MS" w:hAnsi="Trebuchet MS"/>
        </w:rPr>
        <w:t>PM = Punctaj acordat Prestatorului pentru factorul Demonstrarea unei metodologii adecvate de implementare a contractului, precum si o planificare adecvata a resurselor umane si a activitatilor.</w:t>
      </w:r>
    </w:p>
    <w:p w14:paraId="6A9B25D3" w14:textId="77777777" w:rsidR="00351906" w:rsidRPr="00B90C84" w:rsidRDefault="00351906" w:rsidP="00F43ED9">
      <w:pPr>
        <w:spacing w:after="0" w:line="276" w:lineRule="auto"/>
        <w:rPr>
          <w:rFonts w:ascii="Trebuchet MS" w:hAnsi="Trebuchet MS"/>
          <w:highlight w:val="yellow"/>
        </w:rPr>
      </w:pPr>
    </w:p>
    <w:p w14:paraId="5EB6C71F" w14:textId="77777777" w:rsidR="00B252D3" w:rsidRPr="00B90C84" w:rsidRDefault="00B252D3" w:rsidP="00351906">
      <w:pPr>
        <w:spacing w:after="0" w:line="240" w:lineRule="auto"/>
        <w:rPr>
          <w:rFonts w:ascii="Trebuchet MS" w:hAnsi="Trebuchet MS"/>
          <w:highlight w:val="yellow"/>
        </w:rPr>
      </w:pPr>
    </w:p>
    <w:tbl>
      <w:tblPr>
        <w:tblStyle w:val="ListTable1Light-Accent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1439"/>
        <w:gridCol w:w="1112"/>
      </w:tblGrid>
      <w:tr w:rsidR="00351906" w:rsidRPr="00B90C84" w14:paraId="22FB357A" w14:textId="77777777" w:rsidTr="00F43E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shd w:val="clear" w:color="auto" w:fill="C5E0B3" w:themeFill="accent6" w:themeFillTint="66"/>
          </w:tcPr>
          <w:p w14:paraId="5D0704FD" w14:textId="77777777" w:rsidR="00351906" w:rsidRPr="00F43ED9" w:rsidRDefault="00351906" w:rsidP="00A6080A">
            <w:pPr>
              <w:pStyle w:val="Body"/>
              <w:jc w:val="left"/>
              <w:rPr>
                <w:rFonts w:eastAsia="Times New Roman"/>
                <w:sz w:val="22"/>
                <w:szCs w:val="22"/>
              </w:rPr>
            </w:pPr>
            <w:r w:rsidRPr="00F43ED9">
              <w:rPr>
                <w:color w:val="262626"/>
                <w:w w:val="105"/>
                <w:sz w:val="22"/>
                <w:szCs w:val="22"/>
                <w:lang w:val="ro-RO"/>
              </w:rPr>
              <w:t>Sub-Criteriu</w:t>
            </w:r>
          </w:p>
        </w:tc>
        <w:tc>
          <w:tcPr>
            <w:tcW w:w="1439" w:type="dxa"/>
            <w:shd w:val="clear" w:color="auto" w:fill="C5E0B3" w:themeFill="accent6" w:themeFillTint="66"/>
          </w:tcPr>
          <w:p w14:paraId="715748FB" w14:textId="77777777" w:rsidR="00351906" w:rsidRPr="00F43ED9" w:rsidRDefault="00351906" w:rsidP="00A6080A">
            <w:pPr>
              <w:pStyle w:val="Body"/>
              <w:jc w:val="left"/>
              <w:cnfStyle w:val="100000000000" w:firstRow="1" w:lastRow="0" w:firstColumn="0" w:lastColumn="0" w:oddVBand="0" w:evenVBand="0" w:oddHBand="0" w:evenHBand="0" w:firstRowFirstColumn="0" w:firstRowLastColumn="0" w:lastRowFirstColumn="0" w:lastRowLastColumn="0"/>
              <w:rPr>
                <w:rFonts w:eastAsia="Times New Roman"/>
                <w:sz w:val="22"/>
                <w:szCs w:val="22"/>
              </w:rPr>
            </w:pPr>
            <w:proofErr w:type="spellStart"/>
            <w:r w:rsidRPr="00F43ED9">
              <w:rPr>
                <w:rFonts w:eastAsia="Times New Roman"/>
                <w:sz w:val="22"/>
                <w:szCs w:val="22"/>
              </w:rPr>
              <w:t>Calificativ</w:t>
            </w:r>
            <w:proofErr w:type="spellEnd"/>
          </w:p>
        </w:tc>
        <w:tc>
          <w:tcPr>
            <w:tcW w:w="1112" w:type="dxa"/>
            <w:shd w:val="clear" w:color="auto" w:fill="C5E0B3" w:themeFill="accent6" w:themeFillTint="66"/>
          </w:tcPr>
          <w:p w14:paraId="3C97B4AD" w14:textId="77777777" w:rsidR="00351906" w:rsidRPr="00F43ED9" w:rsidRDefault="00351906" w:rsidP="00A6080A">
            <w:pPr>
              <w:pStyle w:val="Body"/>
              <w:jc w:val="left"/>
              <w:cnfStyle w:val="100000000000" w:firstRow="1" w:lastRow="0" w:firstColumn="0" w:lastColumn="0" w:oddVBand="0" w:evenVBand="0" w:oddHBand="0" w:evenHBand="0" w:firstRowFirstColumn="0" w:firstRowLastColumn="0" w:lastRowFirstColumn="0" w:lastRowLastColumn="0"/>
              <w:rPr>
                <w:rFonts w:eastAsia="Times New Roman"/>
                <w:sz w:val="22"/>
                <w:szCs w:val="22"/>
              </w:rPr>
            </w:pPr>
            <w:r w:rsidRPr="00F43ED9">
              <w:rPr>
                <w:color w:val="262626"/>
                <w:w w:val="105"/>
                <w:sz w:val="22"/>
                <w:szCs w:val="22"/>
                <w:lang w:val="ro-RO"/>
              </w:rPr>
              <w:t>Punctaj</w:t>
            </w:r>
          </w:p>
        </w:tc>
      </w:tr>
      <w:tr w:rsidR="00351906" w:rsidRPr="00B90C84" w14:paraId="26081D86" w14:textId="77777777" w:rsidTr="00A60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shd w:val="clear" w:color="auto" w:fill="auto"/>
          </w:tcPr>
          <w:p w14:paraId="1A3F60FD" w14:textId="396E669B" w:rsidR="00351906" w:rsidRPr="00F43ED9" w:rsidRDefault="00351906" w:rsidP="00F43ED9">
            <w:pPr>
              <w:pStyle w:val="Body"/>
              <w:spacing w:line="276" w:lineRule="auto"/>
              <w:rPr>
                <w:rFonts w:eastAsia="Times New Roman"/>
                <w:b w:val="0"/>
                <w:bCs w:val="0"/>
                <w:sz w:val="22"/>
                <w:szCs w:val="22"/>
                <w:lang w:val="ro-RO"/>
              </w:rPr>
            </w:pPr>
            <w:r w:rsidRPr="00F43ED9">
              <w:rPr>
                <w:rFonts w:eastAsia="Times New Roman"/>
                <w:b w:val="0"/>
                <w:bCs w:val="0"/>
                <w:sz w:val="22"/>
                <w:szCs w:val="22"/>
                <w:lang w:val="ro-RO"/>
              </w:rPr>
              <w:t xml:space="preserve">Modul în care ofertantul întelege obiectivele proiectului și rezultatele așteptate, demonstrând </w:t>
            </w:r>
            <w:r w:rsidRPr="00C266F9">
              <w:rPr>
                <w:rFonts w:eastAsia="Times New Roman"/>
                <w:sz w:val="22"/>
                <w:szCs w:val="22"/>
                <w:lang w:val="ro-RO"/>
              </w:rPr>
              <w:t>o foarte bună înțelegere</w:t>
            </w:r>
            <w:r w:rsidRPr="00F43ED9">
              <w:rPr>
                <w:rFonts w:eastAsia="Times New Roman"/>
                <w:b w:val="0"/>
                <w:bCs w:val="0"/>
                <w:sz w:val="22"/>
                <w:szCs w:val="22"/>
                <w:lang w:val="ro-RO"/>
              </w:rPr>
              <w:t xml:space="preserve"> a contextului,  respectiv a particularității sarcinilor stabilite în caietul de sarcini, în corelație cu riscurile și ipotezele identificate.</w:t>
            </w:r>
          </w:p>
        </w:tc>
        <w:tc>
          <w:tcPr>
            <w:tcW w:w="1439" w:type="dxa"/>
            <w:shd w:val="clear" w:color="auto" w:fill="auto"/>
          </w:tcPr>
          <w:p w14:paraId="0C789152" w14:textId="77777777" w:rsidR="00351906" w:rsidRPr="00F43ED9" w:rsidRDefault="00351906" w:rsidP="00A6080A">
            <w:pPr>
              <w:pStyle w:val="Body"/>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F43ED9">
              <w:rPr>
                <w:rFonts w:eastAsia="Times New Roman"/>
                <w:sz w:val="22"/>
                <w:szCs w:val="22"/>
              </w:rPr>
              <w:t>foarte bine</w:t>
            </w:r>
          </w:p>
        </w:tc>
        <w:tc>
          <w:tcPr>
            <w:tcW w:w="1112" w:type="dxa"/>
            <w:shd w:val="clear" w:color="auto" w:fill="auto"/>
          </w:tcPr>
          <w:p w14:paraId="086BAE3D" w14:textId="77777777" w:rsidR="00351906" w:rsidRPr="00F43ED9" w:rsidRDefault="00351906" w:rsidP="00A6080A">
            <w:pPr>
              <w:pStyle w:val="Body"/>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F43ED9">
              <w:rPr>
                <w:rFonts w:eastAsia="Times New Roman"/>
                <w:sz w:val="22"/>
                <w:szCs w:val="22"/>
              </w:rPr>
              <w:t>15</w:t>
            </w:r>
          </w:p>
        </w:tc>
      </w:tr>
      <w:tr w:rsidR="00351906" w:rsidRPr="00B90C84" w14:paraId="35766000" w14:textId="77777777" w:rsidTr="00A6080A">
        <w:tc>
          <w:tcPr>
            <w:cnfStyle w:val="001000000000" w:firstRow="0" w:lastRow="0" w:firstColumn="1" w:lastColumn="0" w:oddVBand="0" w:evenVBand="0" w:oddHBand="0" w:evenHBand="0" w:firstRowFirstColumn="0" w:firstRowLastColumn="0" w:lastRowFirstColumn="0" w:lastRowLastColumn="0"/>
            <w:tcW w:w="7196" w:type="dxa"/>
            <w:shd w:val="clear" w:color="auto" w:fill="auto"/>
          </w:tcPr>
          <w:p w14:paraId="20615C79" w14:textId="1A3DACB8" w:rsidR="00351906" w:rsidRPr="00F43ED9" w:rsidRDefault="00351906" w:rsidP="00F43ED9">
            <w:pPr>
              <w:pStyle w:val="Body"/>
              <w:spacing w:line="276" w:lineRule="auto"/>
              <w:rPr>
                <w:rFonts w:eastAsia="Times New Roman"/>
                <w:b w:val="0"/>
                <w:bCs w:val="0"/>
                <w:sz w:val="22"/>
                <w:szCs w:val="22"/>
                <w:lang w:val="ro-RO"/>
              </w:rPr>
            </w:pPr>
            <w:r w:rsidRPr="00F43ED9">
              <w:rPr>
                <w:rFonts w:eastAsia="Times New Roman"/>
                <w:b w:val="0"/>
                <w:bCs w:val="0"/>
                <w:sz w:val="22"/>
                <w:szCs w:val="22"/>
                <w:lang w:val="ro-RO"/>
              </w:rPr>
              <w:t xml:space="preserve">Modul în care ofertantul înțelege obiectivele proiectului și rezultatele așteptate, demonstrând </w:t>
            </w:r>
            <w:r w:rsidRPr="00C266F9">
              <w:rPr>
                <w:rFonts w:eastAsia="Times New Roman"/>
                <w:sz w:val="22"/>
                <w:szCs w:val="22"/>
                <w:lang w:val="ro-RO"/>
              </w:rPr>
              <w:t>înțelegere</w:t>
            </w:r>
            <w:r w:rsidR="00C266F9">
              <w:rPr>
                <w:rFonts w:eastAsia="Times New Roman"/>
                <w:sz w:val="22"/>
                <w:szCs w:val="22"/>
                <w:lang w:val="ro-RO"/>
              </w:rPr>
              <w:t>a</w:t>
            </w:r>
            <w:r w:rsidRPr="00F43ED9">
              <w:rPr>
                <w:rFonts w:eastAsia="Times New Roman"/>
                <w:b w:val="0"/>
                <w:bCs w:val="0"/>
                <w:sz w:val="22"/>
                <w:szCs w:val="22"/>
                <w:lang w:val="ro-RO"/>
              </w:rPr>
              <w:t xml:space="preserve"> contextului, respectiv a particularității sarcinilor stabilite în caietul de sarcini, în corelație cu riscurile și ipotezele identificate.</w:t>
            </w:r>
          </w:p>
        </w:tc>
        <w:tc>
          <w:tcPr>
            <w:tcW w:w="1439" w:type="dxa"/>
            <w:shd w:val="clear" w:color="auto" w:fill="auto"/>
          </w:tcPr>
          <w:p w14:paraId="522549AD" w14:textId="77777777" w:rsidR="00351906" w:rsidRPr="00F43ED9" w:rsidRDefault="00351906" w:rsidP="00A6080A">
            <w:pPr>
              <w:pStyle w:val="Body"/>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F43ED9">
              <w:rPr>
                <w:rFonts w:eastAsia="Times New Roman"/>
                <w:sz w:val="22"/>
                <w:szCs w:val="22"/>
              </w:rPr>
              <w:t>bine</w:t>
            </w:r>
          </w:p>
        </w:tc>
        <w:tc>
          <w:tcPr>
            <w:tcW w:w="1112" w:type="dxa"/>
            <w:shd w:val="clear" w:color="auto" w:fill="auto"/>
          </w:tcPr>
          <w:p w14:paraId="7B8842C4" w14:textId="77777777" w:rsidR="00351906" w:rsidRPr="00F43ED9" w:rsidRDefault="00351906" w:rsidP="00A6080A">
            <w:pPr>
              <w:pStyle w:val="Body"/>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F43ED9">
              <w:rPr>
                <w:rFonts w:eastAsia="Times New Roman"/>
                <w:sz w:val="22"/>
                <w:szCs w:val="22"/>
              </w:rPr>
              <w:t>7,5</w:t>
            </w:r>
          </w:p>
        </w:tc>
      </w:tr>
    </w:tbl>
    <w:p w14:paraId="779693E6" w14:textId="77777777" w:rsidR="00351906" w:rsidRPr="00B90C84" w:rsidRDefault="00351906" w:rsidP="00351906">
      <w:pPr>
        <w:spacing w:after="0" w:line="240" w:lineRule="auto"/>
        <w:jc w:val="both"/>
        <w:rPr>
          <w:rFonts w:ascii="Trebuchet MS" w:hAnsi="Trebuchet MS"/>
          <w:highlight w:val="yellow"/>
        </w:rPr>
      </w:pPr>
    </w:p>
    <w:p w14:paraId="66B4CC53" w14:textId="5433F0C4" w:rsidR="00351906" w:rsidRPr="00F43ED9" w:rsidRDefault="00351906" w:rsidP="00F43ED9">
      <w:pPr>
        <w:spacing w:after="0" w:line="276" w:lineRule="auto"/>
        <w:jc w:val="both"/>
        <w:rPr>
          <w:rFonts w:ascii="Trebuchet MS" w:hAnsi="Trebuchet MS"/>
        </w:rPr>
      </w:pPr>
      <w:r w:rsidRPr="00F43ED9">
        <w:rPr>
          <w:rFonts w:ascii="Trebuchet MS" w:hAnsi="Trebuchet MS"/>
        </w:rPr>
        <w:t>Punctajul pentru factorul COMPONENTA TEHNIC</w:t>
      </w:r>
      <w:r w:rsidR="00B252D3" w:rsidRPr="00F43ED9">
        <w:rPr>
          <w:rFonts w:ascii="Trebuchet MS" w:hAnsi="Trebuchet MS"/>
        </w:rPr>
        <w:t>Ă</w:t>
      </w:r>
      <w:r w:rsidRPr="00F43ED9">
        <w:rPr>
          <w:rFonts w:ascii="Trebuchet MS" w:hAnsi="Trebuchet MS"/>
        </w:rPr>
        <w:t xml:space="preserve"> este: T = P (punctaj experiența profesională a experților) + PM (punctaj metodologie)</w:t>
      </w:r>
    </w:p>
    <w:p w14:paraId="410F6A0A" w14:textId="77777777" w:rsidR="00351906" w:rsidRPr="00F43ED9" w:rsidRDefault="00351906" w:rsidP="00F43ED9">
      <w:pPr>
        <w:spacing w:after="0" w:line="276" w:lineRule="auto"/>
        <w:rPr>
          <w:rFonts w:ascii="Trebuchet MS" w:hAnsi="Trebuchet MS"/>
        </w:rPr>
      </w:pPr>
    </w:p>
    <w:p w14:paraId="0763CBF7" w14:textId="77777777" w:rsidR="00351906" w:rsidRPr="00F43ED9" w:rsidRDefault="00351906" w:rsidP="00F43ED9">
      <w:pPr>
        <w:spacing w:after="0" w:line="276" w:lineRule="auto"/>
        <w:jc w:val="both"/>
        <w:rPr>
          <w:rFonts w:ascii="Trebuchet MS" w:hAnsi="Trebuchet MS"/>
        </w:rPr>
      </w:pPr>
      <w:r w:rsidRPr="00F43ED9">
        <w:rPr>
          <w:rFonts w:ascii="Trebuchet MS" w:hAnsi="Trebuchet MS"/>
        </w:rPr>
        <w:t>Punctajul total obținut de o ofertă se va calcula după cum urmează:</w:t>
      </w:r>
    </w:p>
    <w:p w14:paraId="1A947D67" w14:textId="77777777" w:rsidR="00351906" w:rsidRPr="00F43ED9" w:rsidRDefault="00351906" w:rsidP="00F43ED9">
      <w:pPr>
        <w:spacing w:after="0" w:line="276" w:lineRule="auto"/>
        <w:jc w:val="both"/>
        <w:rPr>
          <w:rFonts w:ascii="Trebuchet MS" w:hAnsi="Trebuchet MS"/>
        </w:rPr>
      </w:pPr>
      <w:r w:rsidRPr="00F43ED9">
        <w:rPr>
          <w:rFonts w:ascii="Trebuchet MS" w:hAnsi="Trebuchet MS"/>
        </w:rPr>
        <w:t xml:space="preserve">Punctajul total = P (preț) + </w:t>
      </w:r>
      <w:r w:rsidRPr="003B3831">
        <w:rPr>
          <w:rFonts w:ascii="Trebuchet MS" w:hAnsi="Trebuchet MS"/>
          <w:lang w:val="fr-FR"/>
        </w:rPr>
        <w:t>T (</w:t>
      </w:r>
      <w:proofErr w:type="spellStart"/>
      <w:r w:rsidRPr="003B3831">
        <w:rPr>
          <w:rFonts w:ascii="Trebuchet MS" w:hAnsi="Trebuchet MS"/>
          <w:lang w:val="fr-FR"/>
        </w:rPr>
        <w:t>tehnic</w:t>
      </w:r>
      <w:proofErr w:type="spellEnd"/>
      <w:r w:rsidRPr="003B3831">
        <w:rPr>
          <w:rFonts w:ascii="Trebuchet MS" w:hAnsi="Trebuchet MS"/>
          <w:lang w:val="fr-FR"/>
        </w:rPr>
        <w:t>)</w:t>
      </w:r>
    </w:p>
    <w:p w14:paraId="4D9B9483" w14:textId="77777777" w:rsidR="00351906" w:rsidRPr="00F43ED9" w:rsidRDefault="00351906" w:rsidP="00F43ED9">
      <w:pPr>
        <w:spacing w:after="0" w:line="276" w:lineRule="auto"/>
        <w:jc w:val="both"/>
        <w:rPr>
          <w:rFonts w:ascii="Trebuchet MS" w:hAnsi="Trebuchet MS"/>
        </w:rPr>
      </w:pPr>
      <w:r w:rsidRPr="00F43ED9">
        <w:rPr>
          <w:rFonts w:ascii="Trebuchet MS" w:hAnsi="Trebuchet MS"/>
        </w:rPr>
        <w:t xml:space="preserve">Clasamentul ofertelor este stabilit pe baza punctajului total. O ofertă poate obține un număr maxim de 100 de puncte. </w:t>
      </w:r>
    </w:p>
    <w:p w14:paraId="47471F72" w14:textId="77777777" w:rsidR="002E3B83" w:rsidRDefault="002E3B83" w:rsidP="00F43ED9">
      <w:pPr>
        <w:spacing w:after="0" w:line="276" w:lineRule="auto"/>
        <w:jc w:val="both"/>
        <w:rPr>
          <w:rFonts w:ascii="Trebuchet MS" w:hAnsi="Trebuchet MS"/>
        </w:rPr>
      </w:pPr>
    </w:p>
    <w:p w14:paraId="7DBA0619" w14:textId="7D8DE2EA" w:rsidR="00351906" w:rsidRPr="00F43ED9" w:rsidRDefault="00351906" w:rsidP="00F43ED9">
      <w:pPr>
        <w:spacing w:after="0" w:line="276" w:lineRule="auto"/>
        <w:jc w:val="both"/>
        <w:rPr>
          <w:rFonts w:ascii="Trebuchet MS" w:hAnsi="Trebuchet MS"/>
        </w:rPr>
      </w:pPr>
      <w:r w:rsidRPr="00F43ED9">
        <w:rPr>
          <w:rFonts w:ascii="Trebuchet MS" w:hAnsi="Trebuchet MS"/>
        </w:rPr>
        <w:t>Ofertantul care are cel mai mare punctaj total va fi declarat câștigător.</w:t>
      </w:r>
    </w:p>
    <w:p w14:paraId="58391B7B" w14:textId="0C3B0E99" w:rsidR="00351906" w:rsidRPr="00F43ED9" w:rsidRDefault="00351906" w:rsidP="00F43ED9">
      <w:pPr>
        <w:spacing w:after="0" w:line="276" w:lineRule="auto"/>
        <w:jc w:val="both"/>
        <w:rPr>
          <w:rFonts w:ascii="Trebuchet MS" w:hAnsi="Trebuchet MS"/>
        </w:rPr>
      </w:pPr>
      <w:r w:rsidRPr="00F43ED9">
        <w:rPr>
          <w:rFonts w:ascii="Trebuchet MS" w:hAnsi="Trebuchet MS"/>
        </w:rPr>
        <w:t xml:space="preserve">Contractul se va încheia cu </w:t>
      </w:r>
      <w:r w:rsidR="007D7527">
        <w:rPr>
          <w:rFonts w:ascii="Trebuchet MS" w:hAnsi="Trebuchet MS"/>
        </w:rPr>
        <w:t>Ofertantul</w:t>
      </w:r>
      <w:r w:rsidRPr="00F43ED9">
        <w:rPr>
          <w:rFonts w:ascii="Trebuchet MS" w:hAnsi="Trebuchet MS"/>
        </w:rPr>
        <w:t xml:space="preserve"> declarat câștigător.</w:t>
      </w:r>
    </w:p>
    <w:p w14:paraId="11C88C89" w14:textId="38FD26F2" w:rsidR="0021760D" w:rsidRPr="00AB6F4F" w:rsidRDefault="0021760D" w:rsidP="00F43ED9">
      <w:pPr>
        <w:pStyle w:val="Heading1"/>
        <w:numPr>
          <w:ilvl w:val="0"/>
          <w:numId w:val="0"/>
        </w:numPr>
        <w:spacing w:line="276" w:lineRule="auto"/>
        <w:rPr>
          <w:rFonts w:ascii="Trebuchet MS" w:hAnsi="Trebuchet MS"/>
          <w:b/>
          <w:bCs/>
          <w:sz w:val="22"/>
          <w:szCs w:val="22"/>
        </w:rPr>
      </w:pPr>
      <w:bookmarkStart w:id="132" w:name="_Toc198553311"/>
      <w:bookmarkStart w:id="133" w:name="_Toc198553945"/>
      <w:bookmarkStart w:id="134" w:name="_Toc198891278"/>
      <w:r w:rsidRPr="00F43ED9">
        <w:rPr>
          <w:rFonts w:ascii="Trebuchet MS" w:hAnsi="Trebuchet MS"/>
          <w:b/>
          <w:bCs/>
          <w:sz w:val="22"/>
          <w:szCs w:val="22"/>
        </w:rPr>
        <w:t>1</w:t>
      </w:r>
      <w:r w:rsidR="00CB029A" w:rsidRPr="00F43ED9">
        <w:rPr>
          <w:rFonts w:ascii="Trebuchet MS" w:hAnsi="Trebuchet MS"/>
          <w:b/>
          <w:bCs/>
          <w:sz w:val="22"/>
          <w:szCs w:val="22"/>
        </w:rPr>
        <w:t>7</w:t>
      </w:r>
      <w:r w:rsidRPr="00F43ED9">
        <w:rPr>
          <w:rFonts w:ascii="Trebuchet MS" w:hAnsi="Trebuchet MS"/>
          <w:b/>
          <w:bCs/>
          <w:sz w:val="22"/>
          <w:szCs w:val="22"/>
        </w:rPr>
        <w:t xml:space="preserve">. </w:t>
      </w:r>
      <w:r w:rsidR="004139EE" w:rsidRPr="00F43ED9">
        <w:rPr>
          <w:rFonts w:ascii="Trebuchet MS" w:hAnsi="Trebuchet MS"/>
          <w:b/>
          <w:bCs/>
          <w:sz w:val="22"/>
          <w:szCs w:val="22"/>
        </w:rPr>
        <w:t>Alte menţiuni</w:t>
      </w:r>
      <w:bookmarkEnd w:id="132"/>
      <w:bookmarkEnd w:id="133"/>
      <w:bookmarkEnd w:id="134"/>
    </w:p>
    <w:p w14:paraId="23126214" w14:textId="77777777" w:rsidR="00B015CD" w:rsidRPr="00B90C84" w:rsidRDefault="00B015CD" w:rsidP="00AB6F4F">
      <w:pPr>
        <w:pStyle w:val="BodyText"/>
        <w:spacing w:after="0"/>
        <w:rPr>
          <w:rFonts w:ascii="Trebuchet MS" w:hAnsi="Trebuchet MS"/>
        </w:rPr>
      </w:pPr>
    </w:p>
    <w:p w14:paraId="59FBE3AC" w14:textId="10B2AFF4" w:rsidR="004139EE" w:rsidRPr="00B90C84" w:rsidRDefault="00834213" w:rsidP="004E5709">
      <w:pPr>
        <w:spacing w:after="0" w:line="276" w:lineRule="auto"/>
        <w:jc w:val="both"/>
        <w:rPr>
          <w:rFonts w:ascii="Trebuchet MS" w:eastAsia="Times New Roman" w:hAnsi="Trebuchet MS"/>
          <w:bCs/>
        </w:rPr>
      </w:pPr>
      <w:r>
        <w:rPr>
          <w:rFonts w:ascii="Trebuchet MS" w:eastAsia="Times New Roman" w:hAnsi="Trebuchet MS"/>
          <w:b/>
        </w:rPr>
        <w:t>PROPUNEREA</w:t>
      </w:r>
      <w:r w:rsidR="004139EE" w:rsidRPr="00B90C84">
        <w:rPr>
          <w:rFonts w:ascii="Trebuchet MS" w:eastAsia="Times New Roman" w:hAnsi="Trebuchet MS"/>
          <w:b/>
        </w:rPr>
        <w:t xml:space="preserve"> FINANCIARĂ</w:t>
      </w:r>
      <w:r w:rsidR="004139EE" w:rsidRPr="00B90C84">
        <w:rPr>
          <w:rFonts w:ascii="Trebuchet MS" w:eastAsia="Times New Roman" w:hAnsi="Trebuchet MS"/>
          <w:bCs/>
        </w:rPr>
        <w:t xml:space="preserve"> va conține prețul total și costurile detaliate ale activităților pentru fiecare eveniment organizat.</w:t>
      </w:r>
    </w:p>
    <w:p w14:paraId="2DB682E7" w14:textId="4F2DEDFF" w:rsidR="004139EE" w:rsidRPr="00B90C84" w:rsidRDefault="004139EE" w:rsidP="004E5709">
      <w:pPr>
        <w:spacing w:after="0" w:line="276" w:lineRule="auto"/>
        <w:jc w:val="both"/>
        <w:rPr>
          <w:rFonts w:ascii="Trebuchet MS" w:eastAsia="Times New Roman" w:hAnsi="Trebuchet MS"/>
          <w:bCs/>
        </w:rPr>
      </w:pPr>
      <w:r w:rsidRPr="00B90C84">
        <w:rPr>
          <w:rFonts w:ascii="Trebuchet MS" w:eastAsia="Times New Roman" w:hAnsi="Trebuchet MS"/>
          <w:bCs/>
        </w:rPr>
        <w:t>În formatul de ofertă operatorii economici vor respecta prevederile legale privind cota de impozitare TVA.</w:t>
      </w:r>
    </w:p>
    <w:p w14:paraId="2C9C341E" w14:textId="1591538C" w:rsidR="004139EE" w:rsidRPr="00B90C84" w:rsidRDefault="00834213" w:rsidP="004E5709">
      <w:pPr>
        <w:spacing w:after="0" w:line="276" w:lineRule="auto"/>
        <w:jc w:val="both"/>
        <w:rPr>
          <w:rFonts w:ascii="Trebuchet MS" w:eastAsia="Times New Roman" w:hAnsi="Trebuchet MS"/>
          <w:bCs/>
        </w:rPr>
      </w:pPr>
      <w:r>
        <w:rPr>
          <w:rFonts w:ascii="Trebuchet MS" w:eastAsia="Times New Roman" w:hAnsi="Trebuchet MS"/>
          <w:b/>
        </w:rPr>
        <w:lastRenderedPageBreak/>
        <w:t>PROPUNEREA</w:t>
      </w:r>
      <w:r w:rsidR="004139EE" w:rsidRPr="00B90C84">
        <w:rPr>
          <w:rFonts w:ascii="Trebuchet MS" w:eastAsia="Times New Roman" w:hAnsi="Trebuchet MS"/>
          <w:b/>
        </w:rPr>
        <w:t xml:space="preserve"> TEHNICĂ</w:t>
      </w:r>
      <w:r w:rsidR="004139EE" w:rsidRPr="00B90C84">
        <w:rPr>
          <w:rFonts w:ascii="Trebuchet MS" w:eastAsia="Times New Roman" w:hAnsi="Trebuchet MS"/>
          <w:bCs/>
        </w:rPr>
        <w:t xml:space="preserve">: Echipa propusă în cadrul ofertei tehnice va fi responsabilă de derularea evenimentelor pe toată durata acestora. </w:t>
      </w:r>
    </w:p>
    <w:p w14:paraId="27E27818" w14:textId="6FA28422" w:rsidR="004139EE" w:rsidRPr="00B90C84" w:rsidRDefault="004139EE" w:rsidP="004E5709">
      <w:pPr>
        <w:spacing w:after="0" w:line="276" w:lineRule="auto"/>
        <w:jc w:val="both"/>
        <w:rPr>
          <w:rFonts w:ascii="Trebuchet MS" w:eastAsia="Times New Roman" w:hAnsi="Trebuchet MS"/>
          <w:bCs/>
        </w:rPr>
      </w:pPr>
      <w:r w:rsidRPr="00B90C84">
        <w:rPr>
          <w:rFonts w:ascii="Trebuchet MS" w:eastAsia="Times New Roman" w:hAnsi="Trebuchet MS"/>
          <w:bCs/>
        </w:rPr>
        <w:t xml:space="preserve">Coordonatorul </w:t>
      </w:r>
      <w:r w:rsidR="00045E9B">
        <w:rPr>
          <w:rFonts w:ascii="Trebuchet MS" w:eastAsia="Times New Roman" w:hAnsi="Trebuchet MS"/>
          <w:bCs/>
        </w:rPr>
        <w:t>național</w:t>
      </w:r>
      <w:r w:rsidRPr="00B90C84">
        <w:rPr>
          <w:rFonts w:ascii="Trebuchet MS" w:eastAsia="Times New Roman" w:hAnsi="Trebuchet MS"/>
          <w:bCs/>
        </w:rPr>
        <w:t xml:space="preserve"> va fi cel care va ține permanent legătura cu reprezentanții desemnați ai Autorității Contractante.</w:t>
      </w:r>
    </w:p>
    <w:p w14:paraId="0BF849A5" w14:textId="36B955FE" w:rsidR="004139EE" w:rsidRPr="00B90C84" w:rsidRDefault="004139EE" w:rsidP="004E5709">
      <w:pPr>
        <w:autoSpaceDE w:val="0"/>
        <w:autoSpaceDN w:val="0"/>
        <w:adjustRightInd w:val="0"/>
        <w:spacing w:after="0" w:line="276" w:lineRule="auto"/>
        <w:jc w:val="both"/>
        <w:rPr>
          <w:rFonts w:ascii="Trebuchet MS" w:eastAsiaTheme="minorEastAsia" w:hAnsi="Trebuchet MS" w:cs="Arial-BoldMT"/>
          <w:bCs/>
        </w:rPr>
      </w:pPr>
      <w:r w:rsidRPr="00B90C84">
        <w:rPr>
          <w:rFonts w:ascii="Trebuchet MS" w:eastAsiaTheme="minorEastAsia" w:hAnsi="Trebuchet MS" w:cs="Arial-BoldMT"/>
          <w:bCs/>
        </w:rPr>
        <w:t xml:space="preserve">Toate cerințele </w:t>
      </w:r>
      <w:r w:rsidR="000F38C0">
        <w:rPr>
          <w:rFonts w:ascii="Trebuchet MS" w:eastAsiaTheme="minorEastAsia" w:hAnsi="Trebuchet MS" w:cs="Arial-BoldMT"/>
          <w:bCs/>
        </w:rPr>
        <w:t>din</w:t>
      </w:r>
      <w:r w:rsidRPr="00B90C84">
        <w:rPr>
          <w:rFonts w:ascii="Trebuchet MS" w:eastAsiaTheme="minorEastAsia" w:hAnsi="Trebuchet MS" w:cs="Arial-BoldMT"/>
          <w:bCs/>
        </w:rPr>
        <w:t xml:space="preserve"> caietul de sarcini sunt considerate minimale și obligatorii.</w:t>
      </w:r>
    </w:p>
    <w:p w14:paraId="55C428DA" w14:textId="13496A57" w:rsidR="0021760D" w:rsidRPr="00B90C84" w:rsidRDefault="0021760D" w:rsidP="004E5709">
      <w:pPr>
        <w:spacing w:after="0" w:line="276" w:lineRule="auto"/>
        <w:jc w:val="both"/>
        <w:rPr>
          <w:rFonts w:ascii="Trebuchet MS" w:hAnsi="Trebuchet MS" w:cs="Trebuchet MS"/>
        </w:rPr>
      </w:pPr>
      <w:r w:rsidRPr="00B90C84">
        <w:rPr>
          <w:rFonts w:ascii="Trebuchet MS" w:hAnsi="Trebuchet MS" w:cs="Trebuchet MS"/>
        </w:rPr>
        <w:t>Limba de lucru este limba română.</w:t>
      </w:r>
    </w:p>
    <w:p w14:paraId="61601F2A" w14:textId="15C5AAE4" w:rsidR="0021760D" w:rsidRPr="00B90C84" w:rsidRDefault="0021760D" w:rsidP="004E5709">
      <w:pPr>
        <w:spacing w:after="0" w:line="276" w:lineRule="auto"/>
        <w:jc w:val="both"/>
        <w:rPr>
          <w:rFonts w:ascii="Trebuchet MS" w:hAnsi="Trebuchet MS" w:cs="Trebuchet MS"/>
        </w:rPr>
      </w:pPr>
      <w:r w:rsidRPr="00B90C84">
        <w:rPr>
          <w:rFonts w:ascii="Trebuchet MS" w:hAnsi="Trebuchet MS" w:cs="Trebuchet MS"/>
        </w:rPr>
        <w:t xml:space="preserve">Ofertele care nu vor respecta </w:t>
      </w:r>
      <w:r w:rsidRPr="00D121AB">
        <w:rPr>
          <w:rFonts w:ascii="Trebuchet MS" w:hAnsi="Trebuchet MS" w:cs="Trebuchet MS"/>
        </w:rPr>
        <w:t>condiţiile prevăzute în prezentul caiet de sarcini vor fi considerate neconforme sau inacceptabile.</w:t>
      </w:r>
    </w:p>
    <w:p w14:paraId="3F9884A5" w14:textId="73CAD709" w:rsidR="0021760D" w:rsidRPr="00B90C84" w:rsidRDefault="0021760D" w:rsidP="004E5709">
      <w:pPr>
        <w:spacing w:after="0" w:line="276" w:lineRule="auto"/>
        <w:jc w:val="both"/>
        <w:rPr>
          <w:rFonts w:ascii="Trebuchet MS" w:hAnsi="Trebuchet MS" w:cs="Trebuchet MS"/>
        </w:rPr>
      </w:pPr>
      <w:r w:rsidRPr="00B90C84">
        <w:rPr>
          <w:rFonts w:ascii="Trebuchet MS" w:hAnsi="Trebuchet MS" w:cs="Trebuchet MS"/>
        </w:rPr>
        <w:t xml:space="preserve">Prezentul caiet de sarcini, </w:t>
      </w:r>
      <w:r w:rsidR="00834213">
        <w:rPr>
          <w:rFonts w:ascii="Trebuchet MS" w:hAnsi="Trebuchet MS" w:cs="Trebuchet MS"/>
        </w:rPr>
        <w:t>propunerea</w:t>
      </w:r>
      <w:r w:rsidRPr="00B90C84">
        <w:rPr>
          <w:rFonts w:ascii="Trebuchet MS" w:hAnsi="Trebuchet MS" w:cs="Trebuchet MS"/>
        </w:rPr>
        <w:t xml:space="preserve"> tehnică și </w:t>
      </w:r>
      <w:r w:rsidR="00834213">
        <w:rPr>
          <w:rFonts w:ascii="Trebuchet MS" w:hAnsi="Trebuchet MS" w:cs="Trebuchet MS"/>
        </w:rPr>
        <w:t>propunerea</w:t>
      </w:r>
      <w:r w:rsidRPr="00B90C84">
        <w:rPr>
          <w:rFonts w:ascii="Trebuchet MS" w:hAnsi="Trebuchet MS" w:cs="Trebuchet MS"/>
        </w:rPr>
        <w:t xml:space="preserve"> financiară se constituie ca anexă la contractul încheiat între Autoritatea Contractantă și </w:t>
      </w:r>
      <w:r w:rsidR="00A93A16" w:rsidRPr="00B90C84">
        <w:rPr>
          <w:rFonts w:ascii="Trebuchet MS" w:hAnsi="Trebuchet MS" w:cs="Trebuchet MS"/>
        </w:rPr>
        <w:t>Prestator</w:t>
      </w:r>
      <w:r w:rsidRPr="00B90C84">
        <w:rPr>
          <w:rFonts w:ascii="Trebuchet MS" w:hAnsi="Trebuchet MS" w:cs="Trebuchet MS"/>
        </w:rPr>
        <w:t>.</w:t>
      </w:r>
    </w:p>
    <w:p w14:paraId="6D1CDC85" w14:textId="090AC756" w:rsidR="004139EE" w:rsidRPr="00B90C84" w:rsidRDefault="0021760D" w:rsidP="004E5709">
      <w:pPr>
        <w:spacing w:after="0" w:line="276" w:lineRule="auto"/>
        <w:jc w:val="both"/>
        <w:rPr>
          <w:rFonts w:ascii="Trebuchet MS" w:hAnsi="Trebuchet MS" w:cs="Trebuchet MS"/>
        </w:rPr>
      </w:pPr>
      <w:r w:rsidRPr="00B90C84">
        <w:rPr>
          <w:rFonts w:ascii="Trebuchet MS" w:hAnsi="Trebuchet MS" w:cs="Trebuchet MS"/>
        </w:rPr>
        <w:t>Ofertantul suportă toate cheltuielile datorate elaborării şi prezentării ofertei sale.</w:t>
      </w:r>
    </w:p>
    <w:p w14:paraId="75AB6711" w14:textId="77777777" w:rsidR="004139EE" w:rsidRPr="00B90C84" w:rsidRDefault="004139EE" w:rsidP="004E5709">
      <w:pPr>
        <w:spacing w:after="0" w:line="276" w:lineRule="auto"/>
        <w:jc w:val="both"/>
        <w:rPr>
          <w:rFonts w:ascii="Trebuchet MS" w:hAnsi="Trebuchet MS" w:cs="Trebuchet MS"/>
        </w:rPr>
      </w:pPr>
    </w:p>
    <w:sectPr w:rsidR="004139EE" w:rsidRPr="00B90C84" w:rsidSect="00CD3A60">
      <w:headerReference w:type="default" r:id="rId11"/>
      <w:footerReference w:type="default" r:id="rId12"/>
      <w:pgSz w:w="11907" w:h="16840" w:code="9"/>
      <w:pgMar w:top="567" w:right="567" w:bottom="567" w:left="1418" w:header="531" w:footer="4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D8342" w14:textId="77777777" w:rsidR="00225C76" w:rsidRDefault="00225C76" w:rsidP="00632C8E">
      <w:pPr>
        <w:spacing w:after="0" w:line="240" w:lineRule="auto"/>
      </w:pPr>
      <w:r>
        <w:separator/>
      </w:r>
    </w:p>
  </w:endnote>
  <w:endnote w:type="continuationSeparator" w:id="0">
    <w:p w14:paraId="5DC408E8" w14:textId="77777777" w:rsidR="00225C76" w:rsidRDefault="00225C76" w:rsidP="00632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0">
    <w:charset w:val="01"/>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Bold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1797565"/>
      <w:docPartObj>
        <w:docPartGallery w:val="Page Numbers (Bottom of Page)"/>
        <w:docPartUnique/>
      </w:docPartObj>
    </w:sdtPr>
    <w:sdtEndPr>
      <w:rPr>
        <w:noProof/>
        <w:sz w:val="18"/>
        <w:szCs w:val="18"/>
      </w:rPr>
    </w:sdtEndPr>
    <w:sdtContent>
      <w:p w14:paraId="23EA65F6" w14:textId="05D8F3EB" w:rsidR="00A6080A" w:rsidRDefault="00A6080A" w:rsidP="00745B79">
        <w:pPr>
          <w:pStyle w:val="Footer"/>
          <w:jc w:val="both"/>
        </w:pPr>
        <w:r>
          <w:rPr>
            <w:noProof/>
          </w:rPr>
          <mc:AlternateContent>
            <mc:Choice Requires="wpg">
              <w:drawing>
                <wp:anchor distT="0" distB="0" distL="114300" distR="114300" simplePos="0" relativeHeight="251659264" behindDoc="0" locked="0" layoutInCell="1" allowOverlap="1" wp14:anchorId="230D5639" wp14:editId="390A47B8">
                  <wp:simplePos x="0" y="0"/>
                  <wp:positionH relativeFrom="margin">
                    <wp:posOffset>3617595</wp:posOffset>
                  </wp:positionH>
                  <wp:positionV relativeFrom="paragraph">
                    <wp:posOffset>53589</wp:posOffset>
                  </wp:positionV>
                  <wp:extent cx="2501265" cy="476250"/>
                  <wp:effectExtent l="0" t="0" r="0" b="0"/>
                  <wp:wrapNone/>
                  <wp:docPr id="7009784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1265" cy="476250"/>
                            <a:chOff x="0" y="0"/>
                            <a:chExt cx="2501532" cy="476250"/>
                          </a:xfrm>
                        </wpg:grpSpPr>
                        <pic:pic xmlns:pic="http://schemas.openxmlformats.org/drawingml/2006/picture">
                          <pic:nvPicPr>
                            <pic:cNvPr id="1156455756" name="Picture 11"/>
                            <pic:cNvPicPr/>
                          </pic:nvPicPr>
                          <pic:blipFill>
                            <a:blip r:embed="rId1"/>
                            <a:stretch>
                              <a:fillRect/>
                            </a:stretch>
                          </pic:blipFill>
                          <pic:spPr>
                            <a:xfrm>
                              <a:off x="0" y="0"/>
                              <a:ext cx="476250" cy="476250"/>
                            </a:xfrm>
                            <a:prstGeom prst="rect">
                              <a:avLst/>
                            </a:prstGeom>
                          </pic:spPr>
                        </pic:pic>
                        <wps:wsp>
                          <wps:cNvPr id="12" name="TextBox 5"/>
                          <wps:cNvSpPr txBox="1"/>
                          <wps:spPr>
                            <a:xfrm>
                              <a:off x="431432" y="122709"/>
                              <a:ext cx="2070100" cy="222885"/>
                            </a:xfrm>
                            <a:prstGeom prst="rect">
                              <a:avLst/>
                            </a:prstGeom>
                            <a:noFill/>
                          </wps:spPr>
                          <wps:txbx>
                            <w:txbxContent>
                              <w:p w14:paraId="130DBF09" w14:textId="77777777" w:rsidR="00A6080A" w:rsidRPr="00BE4E64" w:rsidRDefault="00A6080A" w:rsidP="00745B79">
                                <w:pPr>
                                  <w:pStyle w:val="NormalWeb"/>
                                  <w:spacing w:before="0" w:beforeAutospacing="0" w:after="0" w:afterAutospacing="0"/>
                                  <w:rPr>
                                    <w:rFonts w:ascii="Arial" w:hAnsi="Arial" w:cs="Arial"/>
                                  </w:rPr>
                                </w:pPr>
                                <w:r w:rsidRPr="00BE4E64">
                                  <w:rPr>
                                    <w:rFonts w:ascii="Arial" w:hAnsi="Arial" w:cs="Arial"/>
                                    <w:color w:val="000000" w:themeColor="text1"/>
                                    <w:kern w:val="24"/>
                                    <w:sz w:val="18"/>
                                    <w:szCs w:val="18"/>
                                  </w:rPr>
                                  <w:t>Serviciul de Telecomunicații Speciale</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230D5639" id="Group 2" o:spid="_x0000_s1026" style="position:absolute;left:0;text-align:left;margin-left:284.85pt;margin-top:4.2pt;width:196.95pt;height:37.5pt;z-index:251659264;mso-position-horizontal-relative:margin" coordsize="25015,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">
                    <v:imagedata r:id="rId2" o:title=""/>
                  </v:shape>
                  <v:shapetype id="_x0000_t202" coordsize="21600,21600" o:spt="202" path="m,l,21600r21600,l21600,xe">
                    <v:stroke joinstyle="miter"/>
                    <v:path gradientshapeok="t" o:connecttype="rect"/>
                  </v:shapetype>
                  <v:shape id="TextBox 5" o:spid="_x0000_s1028" type="#_x0000_t202" style="position:absolute;left:4314;top:1227;width:20701;height:2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14:paraId="130DBF09" w14:textId="77777777" w:rsidR="00A6080A" w:rsidRPr="00BE4E64" w:rsidRDefault="00A6080A" w:rsidP="00745B79">
                          <w:pPr>
                            <w:pStyle w:val="NormalWeb"/>
                            <w:spacing w:before="0" w:beforeAutospacing="0" w:after="0" w:afterAutospacing="0"/>
                            <w:rPr>
                              <w:rFonts w:ascii="Arial" w:hAnsi="Arial" w:cs="Arial"/>
                            </w:rPr>
                          </w:pPr>
                          <w:r w:rsidRPr="00BE4E64">
                            <w:rPr>
                              <w:rFonts w:ascii="Arial" w:hAnsi="Arial" w:cs="Arial"/>
                              <w:color w:val="000000" w:themeColor="text1"/>
                              <w:kern w:val="24"/>
                              <w:sz w:val="18"/>
                              <w:szCs w:val="18"/>
                            </w:rPr>
                            <w:t>Serviciul de Telecomunicații Speciale</w:t>
                          </w:r>
                        </w:p>
                      </w:txbxContent>
                    </v:textbox>
                  </v:shape>
                  <w10:wrap anchorx="margin"/>
                </v:group>
              </w:pict>
            </mc:Fallback>
          </mc:AlternateContent>
        </w:r>
        <w:r>
          <w:rPr>
            <w:noProof/>
          </w:rPr>
          <w:drawing>
            <wp:inline distT="0" distB="0" distL="0" distR="0" wp14:anchorId="392DD049" wp14:editId="2D9C57E3">
              <wp:extent cx="2724150" cy="571463"/>
              <wp:effectExtent l="0" t="0" r="0" b="635"/>
              <wp:docPr id="1602188507" name="Picture 7">
                <a:extLst xmlns:a="http://schemas.openxmlformats.org/drawingml/2006/main">
                  <a:ext uri="{FF2B5EF4-FFF2-40B4-BE49-F238E27FC236}">
                    <a16:creationId xmlns:a16="http://schemas.microsoft.com/office/drawing/2014/main" id="{E0209FAE-C686-49C9-942B-D31C2B25D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0209FAE-C686-49C9-942B-D31C2B25D41C}"/>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82974" cy="583803"/>
                      </a:xfrm>
                      <a:prstGeom prst="rect">
                        <a:avLst/>
                      </a:prstGeom>
                    </pic:spPr>
                  </pic:pic>
                </a:graphicData>
              </a:graphic>
            </wp:inline>
          </w:drawing>
        </w:r>
      </w:p>
      <w:p w14:paraId="636500F6" w14:textId="77777777" w:rsidR="00A6080A" w:rsidRPr="00CB5CE9" w:rsidRDefault="00A6080A" w:rsidP="00745B79">
        <w:pPr>
          <w:pStyle w:val="Footer"/>
          <w:jc w:val="center"/>
          <w:rPr>
            <w:rFonts w:ascii="Trebuchet MS" w:hAnsi="Trebuchet MS"/>
            <w:iCs/>
            <w:color w:val="2F5496"/>
            <w:sz w:val="18"/>
            <w:szCs w:val="18"/>
          </w:rPr>
        </w:pPr>
        <w:r w:rsidRPr="00CB5CE9">
          <w:rPr>
            <w:rFonts w:ascii="Trebuchet MS" w:hAnsi="Trebuchet MS"/>
            <w:iCs/>
            <w:color w:val="2F5496"/>
            <w:sz w:val="18"/>
            <w:szCs w:val="18"/>
          </w:rPr>
          <w:t xml:space="preserve">Proiect </w:t>
        </w:r>
        <w:r w:rsidRPr="00CB5CE9">
          <w:rPr>
            <w:rFonts w:ascii="Trebuchet MS" w:hAnsi="Trebuchet MS"/>
            <w:iCs/>
            <w:color w:val="2F5496"/>
            <w:sz w:val="18"/>
            <w:szCs w:val="18"/>
          </w:rPr>
          <w:t>cofinanțat de Uniunea Europeană prin</w:t>
        </w:r>
      </w:p>
      <w:p w14:paraId="34E2CBF6" w14:textId="77777777" w:rsidR="00A6080A" w:rsidRPr="00CB5CE9" w:rsidRDefault="00A6080A" w:rsidP="00745B79">
        <w:pPr>
          <w:pStyle w:val="Footer"/>
          <w:tabs>
            <w:tab w:val="left" w:pos="4269"/>
          </w:tabs>
          <w:jc w:val="center"/>
          <w:rPr>
            <w:rFonts w:ascii="Trebuchet MS" w:hAnsi="Trebuchet MS"/>
            <w:iCs/>
            <w:color w:val="2F5496"/>
            <w:sz w:val="18"/>
            <w:szCs w:val="18"/>
          </w:rPr>
        </w:pPr>
        <w:r w:rsidRPr="00CB5CE9">
          <w:rPr>
            <w:rFonts w:ascii="Trebuchet MS" w:hAnsi="Trebuchet MS"/>
            <w:iCs/>
            <w:color w:val="2F5496"/>
            <w:sz w:val="18"/>
            <w:szCs w:val="18"/>
          </w:rPr>
          <w:t>Programul Creștere Inteligentă, Digitalizare și Instrumente Financiare 2021-2027</w:t>
        </w:r>
      </w:p>
      <w:p w14:paraId="3CF483C4" w14:textId="3C8D6B83" w:rsidR="00A6080A" w:rsidRPr="00967FF9" w:rsidRDefault="00A6080A" w:rsidP="008F44C7">
        <w:pPr>
          <w:pStyle w:val="Footer"/>
          <w:jc w:val="right"/>
          <w:rPr>
            <w:sz w:val="18"/>
            <w:szCs w:val="18"/>
          </w:rPr>
        </w:pPr>
        <w:r w:rsidRPr="00967FF9">
          <w:rPr>
            <w:sz w:val="18"/>
            <w:szCs w:val="18"/>
          </w:rPr>
          <w:fldChar w:fldCharType="begin"/>
        </w:r>
        <w:r w:rsidRPr="00967FF9">
          <w:rPr>
            <w:sz w:val="18"/>
            <w:szCs w:val="18"/>
          </w:rPr>
          <w:instrText xml:space="preserve"> PAGE   \* MERGEFORMAT </w:instrText>
        </w:r>
        <w:r w:rsidRPr="00967FF9">
          <w:rPr>
            <w:sz w:val="18"/>
            <w:szCs w:val="18"/>
          </w:rPr>
          <w:fldChar w:fldCharType="separate"/>
        </w:r>
        <w:r w:rsidRPr="00967FF9">
          <w:rPr>
            <w:noProof/>
            <w:sz w:val="18"/>
            <w:szCs w:val="18"/>
          </w:rPr>
          <w:t>2</w:t>
        </w:r>
        <w:r w:rsidRPr="00967FF9">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F17FD" w14:textId="77777777" w:rsidR="00225C76" w:rsidRDefault="00225C76" w:rsidP="00632C8E">
      <w:pPr>
        <w:spacing w:after="0" w:line="240" w:lineRule="auto"/>
      </w:pPr>
      <w:r>
        <w:separator/>
      </w:r>
    </w:p>
  </w:footnote>
  <w:footnote w:type="continuationSeparator" w:id="0">
    <w:p w14:paraId="6B3382CD" w14:textId="77777777" w:rsidR="00225C76" w:rsidRDefault="00225C76" w:rsidP="00632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F057B" w14:textId="77777777" w:rsidR="00A6080A" w:rsidRDefault="00A6080A" w:rsidP="00A6080A">
    <w:pPr>
      <w:pStyle w:val="Header"/>
      <w:tabs>
        <w:tab w:val="clear" w:pos="4680"/>
        <w:tab w:val="clear" w:pos="9360"/>
        <w:tab w:val="right" w:pos="9900"/>
      </w:tabs>
      <w:jc w:val="both"/>
    </w:pPr>
    <w:r>
      <w:rPr>
        <w:noProof/>
      </w:rPr>
      <w:drawing>
        <wp:inline distT="0" distB="0" distL="0" distR="0" wp14:anchorId="5CE5F826" wp14:editId="7D6DA763">
          <wp:extent cx="2918129" cy="611742"/>
          <wp:effectExtent l="0" t="0" r="0" b="0"/>
          <wp:docPr id="1377290337" name="Picture 1" descr="FED MEDIA 2021-2027 emblema UE și declarația de finanțare, logo Programe  naționale, sigle autorită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D MEDIA 2021-2027 emblema UE și declarația de finanțare, logo Programe  naționale, sigle autorităț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1016" cy="639600"/>
                  </a:xfrm>
                  <a:prstGeom prst="rect">
                    <a:avLst/>
                  </a:prstGeom>
                  <a:noFill/>
                  <a:ln>
                    <a:noFill/>
                  </a:ln>
                </pic:spPr>
              </pic:pic>
            </a:graphicData>
          </a:graphic>
        </wp:inline>
      </w:drawing>
    </w:r>
    <w:r>
      <w:rPr>
        <w:noProof/>
        <w:lang w:eastAsia="ro-RO"/>
      </w:rPr>
      <w:tab/>
    </w:r>
    <w:r w:rsidRPr="007C3CF0">
      <w:rPr>
        <w:noProof/>
        <w:lang w:eastAsia="ro-RO"/>
      </w:rPr>
      <w:drawing>
        <wp:inline distT="0" distB="0" distL="0" distR="0" wp14:anchorId="72BB7C25" wp14:editId="1D9688F6">
          <wp:extent cx="620201" cy="620201"/>
          <wp:effectExtent l="0" t="0" r="8890" b="8890"/>
          <wp:docPr id="1143622595" name="Picture 4" descr="C:\Users\ciprian.dinu\Downloads\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iprian.dinu\Downloads\sigla_guv_coroana_albastru.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174" cy="622174"/>
                  </a:xfrm>
                  <a:prstGeom prst="rect">
                    <a:avLst/>
                  </a:prstGeom>
                  <a:noFill/>
                  <a:ln>
                    <a:noFill/>
                  </a:ln>
                </pic:spPr>
              </pic:pic>
            </a:graphicData>
          </a:graphic>
        </wp:inline>
      </w:drawing>
    </w:r>
  </w:p>
  <w:p w14:paraId="20C2031F" w14:textId="77777777" w:rsidR="00A6080A" w:rsidRPr="00861D13" w:rsidRDefault="00A6080A" w:rsidP="00A6080A">
    <w:pPr>
      <w:spacing w:after="120"/>
      <w:jc w:val="center"/>
      <w:rPr>
        <w:iCs/>
        <w:color w:val="2F5496" w:themeColor="accent1" w:themeShade="BF"/>
      </w:rPr>
    </w:pPr>
    <w:bookmarkStart w:id="135" w:name="_Hlk198633598"/>
    <w:bookmarkStart w:id="136" w:name="_Hlk198633599"/>
    <w:r w:rsidRPr="00861D13">
      <w:rPr>
        <w:rFonts w:ascii="Trebuchet MS" w:hAnsi="Trebuchet MS"/>
        <w:iCs/>
        <w:color w:val="2F5496" w:themeColor="accent1" w:themeShade="BF"/>
        <w:sz w:val="18"/>
        <w:szCs w:val="18"/>
      </w:rPr>
      <w:t>„</w:t>
    </w:r>
    <w:bookmarkStart w:id="137" w:name="_Hlk198634044"/>
    <w:r w:rsidRPr="00861D13">
      <w:rPr>
        <w:rFonts w:ascii="Trebuchet MS" w:hAnsi="Trebuchet MS"/>
        <w:iCs/>
        <w:color w:val="2F5496" w:themeColor="accent1" w:themeShade="BF"/>
        <w:sz w:val="18"/>
        <w:szCs w:val="18"/>
      </w:rPr>
      <w:t>Dezvoltarea și modernizarea instrumentelor digitale de alertare, identificare și intervenție pentru copii, asociate numărului unic național 119, număr destinat raportării cazurilor de abuz, neglijare, exploatare și orice altă formă de violență asupra copilului - Sistem Next Generation 119", Cod SMIS: 319768</w:t>
    </w:r>
    <w:bookmarkEnd w:id="135"/>
    <w:bookmarkEnd w:id="136"/>
    <w:bookmarkEnd w:id="13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1">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2">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3">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4">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5">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6">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7">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lvl w:ilvl="8">
      <w:start w:val="1"/>
      <w:numFmt w:val="bullet"/>
      <w:lvlText w:val="-"/>
      <w:lvlJc w:val="left"/>
      <w:pPr>
        <w:tabs>
          <w:tab w:val="num" w:pos="0"/>
        </w:tabs>
        <w:ind w:left="0" w:firstLine="0"/>
      </w:pPr>
      <w:rPr>
        <w:rFonts w:ascii="Arial" w:hAnsi="Arial" w:cs="Arial"/>
        <w:b w:val="0"/>
        <w:i w:val="0"/>
        <w:caps w:val="0"/>
        <w:smallCaps w:val="0"/>
        <w:strike w:val="0"/>
        <w:dstrike w:val="0"/>
        <w:color w:val="000000"/>
        <w:spacing w:val="0"/>
        <w:w w:val="100"/>
        <w:position w:val="0"/>
        <w:sz w:val="22"/>
        <w:u w:val="none"/>
        <w:vertAlign w:val="baseline"/>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4"/>
        <w:szCs w:val="24"/>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990" w:hanging="360"/>
      </w:pPr>
      <w:rPr>
        <w:rFonts w:ascii="Symbol" w:hAnsi="Symbol" w:cs="Symbol" w:hint="default"/>
      </w:rPr>
    </w:lvl>
  </w:abstractNum>
  <w:abstractNum w:abstractNumId="3" w15:restartNumberingAfterBreak="0">
    <w:nsid w:val="00000005"/>
    <w:multiLevelType w:val="singleLevel"/>
    <w:tmpl w:val="56E89972"/>
    <w:name w:val="WW8Num5"/>
    <w:lvl w:ilvl="0">
      <w:start w:val="1"/>
      <w:numFmt w:val="decimal"/>
      <w:lvlText w:val="%1."/>
      <w:lvlJc w:val="left"/>
      <w:pPr>
        <w:tabs>
          <w:tab w:val="num" w:pos="0"/>
        </w:tabs>
        <w:ind w:left="720" w:hanging="360"/>
      </w:pPr>
      <w:rPr>
        <w:rFonts w:ascii="Trebuchet MS" w:hAnsi="Trebuchet MS" w:hint="default"/>
        <w:b/>
        <w:bCs/>
        <w:sz w:val="24"/>
        <w:szCs w:val="24"/>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4"/>
        <w:szCs w:val="24"/>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sz w:val="24"/>
        <w:szCs w:val="24"/>
      </w:rPr>
    </w:lvl>
  </w:abstractNum>
  <w:abstractNum w:abstractNumId="6" w15:restartNumberingAfterBreak="0">
    <w:nsid w:val="00000008"/>
    <w:multiLevelType w:val="singleLevel"/>
    <w:tmpl w:val="00000008"/>
    <w:name w:val="WW8Num8"/>
    <w:lvl w:ilvl="0">
      <w:start w:val="1"/>
      <w:numFmt w:val="bullet"/>
      <w:lvlText w:val=""/>
      <w:lvlJc w:val="left"/>
      <w:pPr>
        <w:tabs>
          <w:tab w:val="num" w:pos="768"/>
        </w:tabs>
        <w:ind w:left="768" w:hanging="360"/>
      </w:pPr>
      <w:rPr>
        <w:rFonts w:ascii="Symbol" w:hAnsi="Symbol" w:cs="Symbol" w:hint="default"/>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sz w:val="24"/>
        <w:szCs w:val="24"/>
      </w:rPr>
    </w:lvl>
  </w:abstractNum>
  <w:abstractNum w:abstractNumId="8"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0" w:hAnsi="0" w:cs="0" w:hint="default"/>
      </w:rPr>
    </w:lvl>
    <w:lvl w:ilvl="2">
      <w:start w:val="1"/>
      <w:numFmt w:val="bullet"/>
      <w:lvlText w:val=""/>
      <w:lvlJc w:val="left"/>
      <w:pPr>
        <w:tabs>
          <w:tab w:val="num" w:pos="0"/>
        </w:tabs>
        <w:ind w:left="2160" w:hanging="360"/>
      </w:pPr>
      <w:rPr>
        <w:rFonts w:ascii="0" w:hAnsi="0" w:cs="0" w:hint="default"/>
      </w:rPr>
    </w:lvl>
    <w:lvl w:ilvl="3">
      <w:start w:val="1"/>
      <w:numFmt w:val="bullet"/>
      <w:lvlText w:val=""/>
      <w:lvlJc w:val="left"/>
      <w:pPr>
        <w:tabs>
          <w:tab w:val="num" w:pos="0"/>
        </w:tabs>
        <w:ind w:left="2880" w:hanging="360"/>
      </w:pPr>
      <w:rPr>
        <w:rFonts w:ascii="0" w:hAnsi="0" w:cs="0" w:hint="default"/>
      </w:rPr>
    </w:lvl>
    <w:lvl w:ilvl="4">
      <w:start w:val="1"/>
      <w:numFmt w:val="bullet"/>
      <w:lvlText w:val="o"/>
      <w:lvlJc w:val="left"/>
      <w:pPr>
        <w:tabs>
          <w:tab w:val="num" w:pos="0"/>
        </w:tabs>
        <w:ind w:left="3600" w:hanging="360"/>
      </w:pPr>
      <w:rPr>
        <w:rFonts w:ascii="0" w:hAnsi="0" w:cs="0" w:hint="default"/>
      </w:rPr>
    </w:lvl>
    <w:lvl w:ilvl="5">
      <w:start w:val="1"/>
      <w:numFmt w:val="bullet"/>
      <w:lvlText w:val=""/>
      <w:lvlJc w:val="left"/>
      <w:pPr>
        <w:tabs>
          <w:tab w:val="num" w:pos="0"/>
        </w:tabs>
        <w:ind w:left="4320" w:hanging="360"/>
      </w:pPr>
      <w:rPr>
        <w:rFonts w:ascii="0" w:hAnsi="0" w:cs="0" w:hint="default"/>
      </w:rPr>
    </w:lvl>
    <w:lvl w:ilvl="6">
      <w:start w:val="1"/>
      <w:numFmt w:val="bullet"/>
      <w:lvlText w:val=""/>
      <w:lvlJc w:val="left"/>
      <w:pPr>
        <w:tabs>
          <w:tab w:val="num" w:pos="0"/>
        </w:tabs>
        <w:ind w:left="5040" w:hanging="360"/>
      </w:pPr>
      <w:rPr>
        <w:rFonts w:ascii="0" w:hAnsi="0" w:cs="0" w:hint="default"/>
      </w:rPr>
    </w:lvl>
    <w:lvl w:ilvl="7">
      <w:start w:val="1"/>
      <w:numFmt w:val="bullet"/>
      <w:lvlText w:val="o"/>
      <w:lvlJc w:val="left"/>
      <w:pPr>
        <w:tabs>
          <w:tab w:val="num" w:pos="0"/>
        </w:tabs>
        <w:ind w:left="5760" w:hanging="360"/>
      </w:pPr>
      <w:rPr>
        <w:rFonts w:ascii="0" w:hAnsi="0" w:cs="0" w:hint="default"/>
      </w:rPr>
    </w:lvl>
    <w:lvl w:ilvl="8">
      <w:start w:val="1"/>
      <w:numFmt w:val="bullet"/>
      <w:lvlText w:val=""/>
      <w:lvlJc w:val="left"/>
      <w:pPr>
        <w:tabs>
          <w:tab w:val="num" w:pos="0"/>
        </w:tabs>
        <w:ind w:left="6480" w:hanging="360"/>
      </w:pPr>
      <w:rPr>
        <w:rFonts w:ascii="0" w:hAnsi="0" w:cs="0" w:hint="default"/>
      </w:rPr>
    </w:lvl>
  </w:abstractNum>
  <w:abstractNum w:abstractNumId="9"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hint="default"/>
      </w:rPr>
    </w:lvl>
  </w:abstractNum>
  <w:abstractNum w:abstractNumId="10"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sz w:val="24"/>
        <w:szCs w:val="24"/>
      </w:rPr>
    </w:lvl>
  </w:abstractNum>
  <w:abstractNum w:abstractNumId="11" w15:restartNumberingAfterBreak="0">
    <w:nsid w:val="0000000D"/>
    <w:multiLevelType w:val="singleLevel"/>
    <w:tmpl w:val="0000000D"/>
    <w:name w:val="WW8Num13"/>
    <w:lvl w:ilvl="0">
      <w:start w:val="1"/>
      <w:numFmt w:val="decimal"/>
      <w:lvlText w:val="%1."/>
      <w:lvlJc w:val="left"/>
      <w:pPr>
        <w:tabs>
          <w:tab w:val="num" w:pos="0"/>
        </w:tabs>
        <w:ind w:left="720" w:hanging="360"/>
      </w:pPr>
      <w:rPr>
        <w:rFonts w:ascii="Trebuchet MS" w:hAnsi="Trebuchet MS" w:cs="Trebuchet MS" w:hint="default"/>
        <w:sz w:val="24"/>
        <w:szCs w:val="24"/>
      </w:rPr>
    </w:lvl>
  </w:abstractNum>
  <w:abstractNum w:abstractNumId="12" w15:restartNumberingAfterBreak="0">
    <w:nsid w:val="00D93FD0"/>
    <w:multiLevelType w:val="hybridMultilevel"/>
    <w:tmpl w:val="B96C0AB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5900C37"/>
    <w:multiLevelType w:val="hybridMultilevel"/>
    <w:tmpl w:val="7BA4DC38"/>
    <w:lvl w:ilvl="0" w:tplc="04090019">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15:restartNumberingAfterBreak="0">
    <w:nsid w:val="05EA0BB6"/>
    <w:multiLevelType w:val="hybridMultilevel"/>
    <w:tmpl w:val="6270C74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6F4670D"/>
    <w:multiLevelType w:val="hybridMultilevel"/>
    <w:tmpl w:val="DD94097A"/>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873676F"/>
    <w:multiLevelType w:val="hybridMultilevel"/>
    <w:tmpl w:val="5ECE9F32"/>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9D862C0"/>
    <w:multiLevelType w:val="hybridMultilevel"/>
    <w:tmpl w:val="4F6A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662294"/>
    <w:multiLevelType w:val="hybridMultilevel"/>
    <w:tmpl w:val="AC14030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4B04B9A"/>
    <w:multiLevelType w:val="hybridMultilevel"/>
    <w:tmpl w:val="3E5A6B8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0" w15:restartNumberingAfterBreak="0">
    <w:nsid w:val="169054DE"/>
    <w:multiLevelType w:val="hybridMultilevel"/>
    <w:tmpl w:val="E8EAEDEA"/>
    <w:lvl w:ilvl="0" w:tplc="FFFFFFFF">
      <w:start w:val="1"/>
      <w:numFmt w:val="bullet"/>
      <w:lvlText w:val=""/>
      <w:lvlJc w:val="left"/>
      <w:pPr>
        <w:ind w:left="1890" w:hanging="360"/>
      </w:pPr>
      <w:rPr>
        <w:rFonts w:ascii="Wingdings" w:hAnsi="Wingdings" w:hint="default"/>
      </w:rPr>
    </w:lvl>
    <w:lvl w:ilvl="1" w:tplc="00000007">
      <w:start w:val="1"/>
      <w:numFmt w:val="bullet"/>
      <w:lvlText w:val=""/>
      <w:lvlJc w:val="left"/>
      <w:pPr>
        <w:ind w:left="1260" w:hanging="360"/>
      </w:pPr>
      <w:rPr>
        <w:rFonts w:ascii="Symbol" w:hAnsi="Symbol" w:cs="Symbol" w:hint="default"/>
        <w:sz w:val="24"/>
        <w:szCs w:val="24"/>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21" w15:restartNumberingAfterBreak="0">
    <w:nsid w:val="1D0B6036"/>
    <w:multiLevelType w:val="hybridMultilevel"/>
    <w:tmpl w:val="75C6C3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4DF26C8"/>
    <w:multiLevelType w:val="hybridMultilevel"/>
    <w:tmpl w:val="C70803CC"/>
    <w:lvl w:ilvl="0" w:tplc="FDAEAC12">
      <w:start w:val="1"/>
      <w:numFmt w:val="bullet"/>
      <w:pStyle w:val="Bu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25B4366F"/>
    <w:multiLevelType w:val="hybridMultilevel"/>
    <w:tmpl w:val="3B7438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684EE4"/>
    <w:multiLevelType w:val="hybridMultilevel"/>
    <w:tmpl w:val="EF9830E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C02FE3"/>
    <w:multiLevelType w:val="hybridMultilevel"/>
    <w:tmpl w:val="BEDC87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0C0C6D"/>
    <w:multiLevelType w:val="hybridMultilevel"/>
    <w:tmpl w:val="ACAA8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4B5492"/>
    <w:multiLevelType w:val="hybridMultilevel"/>
    <w:tmpl w:val="A1C21D4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15972A6"/>
    <w:multiLevelType w:val="hybridMultilevel"/>
    <w:tmpl w:val="2F16E4AE"/>
    <w:lvl w:ilvl="0" w:tplc="00000007">
      <w:start w:val="1"/>
      <w:numFmt w:val="bullet"/>
      <w:lvlText w:val=""/>
      <w:lvlJc w:val="left"/>
      <w:pPr>
        <w:ind w:left="1890" w:hanging="360"/>
      </w:pPr>
      <w:rPr>
        <w:rFonts w:ascii="Symbol" w:hAnsi="Symbol" w:cs="Symbol" w:hint="default"/>
        <w:sz w:val="24"/>
        <w:szCs w:val="24"/>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9" w15:restartNumberingAfterBreak="0">
    <w:nsid w:val="32620B27"/>
    <w:multiLevelType w:val="hybridMultilevel"/>
    <w:tmpl w:val="0A84AB6C"/>
    <w:lvl w:ilvl="0" w:tplc="00000007">
      <w:start w:val="1"/>
      <w:numFmt w:val="bullet"/>
      <w:lvlText w:val=""/>
      <w:lvlJc w:val="left"/>
      <w:pPr>
        <w:ind w:left="1260" w:hanging="360"/>
      </w:pPr>
      <w:rPr>
        <w:rFonts w:ascii="Symbol" w:hAnsi="Symbol" w:cs="Symbol" w:hint="default"/>
        <w:sz w:val="24"/>
        <w:szCs w:val="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33EC2595"/>
    <w:multiLevelType w:val="hybridMultilevel"/>
    <w:tmpl w:val="8ED637A6"/>
    <w:lvl w:ilvl="0" w:tplc="04090017">
      <w:start w:val="1"/>
      <w:numFmt w:val="lowerLetter"/>
      <w:lvlText w:val="%1)"/>
      <w:lvlJc w:val="left"/>
      <w:pPr>
        <w:ind w:left="720" w:hanging="360"/>
      </w:pPr>
    </w:lvl>
    <w:lvl w:ilvl="1" w:tplc="5BF4F218">
      <w:start w:val="5"/>
      <w:numFmt w:val="bullet"/>
      <w:lvlText w:val="-"/>
      <w:lvlJc w:val="left"/>
      <w:pPr>
        <w:ind w:left="1440" w:hanging="360"/>
      </w:pPr>
      <w:rPr>
        <w:rFonts w:ascii="Trebuchet MS" w:eastAsia="Times New Roman" w:hAnsi="Trebuchet M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253FA1"/>
    <w:multiLevelType w:val="hybridMultilevel"/>
    <w:tmpl w:val="EDFA488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795002F"/>
    <w:multiLevelType w:val="hybridMultilevel"/>
    <w:tmpl w:val="CB12226E"/>
    <w:lvl w:ilvl="0" w:tplc="2348CA36">
      <w:start w:val="1"/>
      <w:numFmt w:val="bullet"/>
      <w:pStyle w:val="Heading1"/>
      <w:lvlText w:val=""/>
      <w:lvlJc w:val="left"/>
      <w:pPr>
        <w:ind w:left="720" w:hanging="360"/>
      </w:pPr>
      <w:rPr>
        <w:rFonts w:ascii="Symbol" w:hAnsi="Symbol" w:hint="default"/>
      </w:rPr>
    </w:lvl>
    <w:lvl w:ilvl="1" w:tplc="CD641BD6">
      <w:numFmt w:val="bullet"/>
      <w:pStyle w:val="Heading2"/>
      <w:lvlText w:val="·"/>
      <w:lvlJc w:val="left"/>
      <w:pPr>
        <w:ind w:left="1440" w:hanging="360"/>
      </w:pPr>
      <w:rPr>
        <w:rFonts w:ascii="Trebuchet MS" w:eastAsiaTheme="minorHAnsi" w:hAnsi="Trebuchet MS" w:cstheme="minorBidi" w:hint="default"/>
      </w:rPr>
    </w:lvl>
    <w:lvl w:ilvl="2" w:tplc="04180005">
      <w:start w:val="1"/>
      <w:numFmt w:val="bullet"/>
      <w:pStyle w:val="Heading3"/>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38026F39"/>
    <w:multiLevelType w:val="hybridMultilevel"/>
    <w:tmpl w:val="EC8C6DB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181C51C6">
      <w:numFmt w:val="bullet"/>
      <w:lvlText w:val="·"/>
      <w:lvlJc w:val="left"/>
      <w:pPr>
        <w:ind w:left="2505" w:hanging="705"/>
      </w:pPr>
      <w:rPr>
        <w:rFonts w:ascii="Trebuchet MS" w:eastAsiaTheme="minorEastAsia" w:hAnsi="Trebuchet MS" w:cstheme="minorBid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8A37BB1"/>
    <w:multiLevelType w:val="hybridMultilevel"/>
    <w:tmpl w:val="29B8FFD4"/>
    <w:lvl w:ilvl="0" w:tplc="0ECC2E3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3863CF"/>
    <w:multiLevelType w:val="hybridMultilevel"/>
    <w:tmpl w:val="B1B88B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5829BA"/>
    <w:multiLevelType w:val="multilevel"/>
    <w:tmpl w:val="E6E458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A0C14FC"/>
    <w:multiLevelType w:val="hybridMultilevel"/>
    <w:tmpl w:val="BF3CDE5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B026D52"/>
    <w:multiLevelType w:val="hybridMultilevel"/>
    <w:tmpl w:val="0EA2BEC4"/>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B7541E7"/>
    <w:multiLevelType w:val="hybridMultilevel"/>
    <w:tmpl w:val="B408342A"/>
    <w:lvl w:ilvl="0" w:tplc="FFFFFFFF">
      <w:start w:val="1"/>
      <w:numFmt w:val="lowerLetter"/>
      <w:lvlText w:val="%1)"/>
      <w:lvlJc w:val="left"/>
      <w:pPr>
        <w:ind w:left="720" w:hanging="360"/>
      </w:pPr>
    </w:lvl>
    <w:lvl w:ilvl="1" w:tplc="0409000D">
      <w:start w:val="1"/>
      <w:numFmt w:val="bullet"/>
      <w:lvlText w:val=""/>
      <w:lvlJc w:val="left"/>
      <w:pPr>
        <w:ind w:left="72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60A43D6"/>
    <w:multiLevelType w:val="hybridMultilevel"/>
    <w:tmpl w:val="30D483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863205"/>
    <w:multiLevelType w:val="hybridMultilevel"/>
    <w:tmpl w:val="5CF465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3A0071"/>
    <w:multiLevelType w:val="hybridMultilevel"/>
    <w:tmpl w:val="233E5C50"/>
    <w:lvl w:ilvl="0" w:tplc="04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5FA0CB6"/>
    <w:multiLevelType w:val="hybridMultilevel"/>
    <w:tmpl w:val="3F02A942"/>
    <w:lvl w:ilvl="0" w:tplc="FFFFFFFF">
      <w:start w:val="1"/>
      <w:numFmt w:val="lowerLetter"/>
      <w:lvlText w:val="%1)"/>
      <w:lvlJc w:val="left"/>
      <w:pPr>
        <w:ind w:left="720" w:hanging="360"/>
      </w:pPr>
    </w:lvl>
    <w:lvl w:ilvl="1" w:tplc="0409000B">
      <w:start w:val="1"/>
      <w:numFmt w:val="bullet"/>
      <w:lvlText w:val=""/>
      <w:lvlJc w:val="left"/>
      <w:pPr>
        <w:ind w:left="72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E5F3D"/>
    <w:multiLevelType w:val="hybridMultilevel"/>
    <w:tmpl w:val="281AD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845F81"/>
    <w:multiLevelType w:val="multilevel"/>
    <w:tmpl w:val="3B6E417A"/>
    <w:lvl w:ilvl="0">
      <w:start w:val="3"/>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608C2480"/>
    <w:multiLevelType w:val="hybridMultilevel"/>
    <w:tmpl w:val="0F06D49C"/>
    <w:lvl w:ilvl="0" w:tplc="0409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15:restartNumberingAfterBreak="0">
    <w:nsid w:val="60A5599E"/>
    <w:multiLevelType w:val="multilevel"/>
    <w:tmpl w:val="75D03778"/>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3144E33"/>
    <w:multiLevelType w:val="hybridMultilevel"/>
    <w:tmpl w:val="92265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5E6527"/>
    <w:multiLevelType w:val="hybridMultilevel"/>
    <w:tmpl w:val="008E8C48"/>
    <w:lvl w:ilvl="0" w:tplc="04180015">
      <w:start w:val="1"/>
      <w:numFmt w:val="upperLetter"/>
      <w:lvlText w:val="%1."/>
      <w:lvlJc w:val="left"/>
      <w:pPr>
        <w:ind w:left="1080" w:hanging="360"/>
      </w:p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 w15:restartNumberingAfterBreak="0">
    <w:nsid w:val="65C5105C"/>
    <w:multiLevelType w:val="hybridMultilevel"/>
    <w:tmpl w:val="9D7643DE"/>
    <w:lvl w:ilvl="0" w:tplc="0409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15:restartNumberingAfterBreak="0">
    <w:nsid w:val="67A1548B"/>
    <w:multiLevelType w:val="hybridMultilevel"/>
    <w:tmpl w:val="9B4085F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A7262EA"/>
    <w:multiLevelType w:val="hybridMultilevel"/>
    <w:tmpl w:val="3956FBD4"/>
    <w:lvl w:ilvl="0" w:tplc="0418000F">
      <w:start w:val="1"/>
      <w:numFmt w:val="decimal"/>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53" w15:restartNumberingAfterBreak="0">
    <w:nsid w:val="6E01623F"/>
    <w:multiLevelType w:val="hybridMultilevel"/>
    <w:tmpl w:val="A4106432"/>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0409000D">
      <w:start w:val="1"/>
      <w:numFmt w:val="bullet"/>
      <w:lvlText w:val=""/>
      <w:lvlJc w:val="left"/>
      <w:pPr>
        <w:ind w:left="720" w:hanging="360"/>
      </w:pPr>
      <w:rPr>
        <w:rFonts w:ascii="Wingdings" w:hAnsi="Wingdings" w:hint="default"/>
      </w:r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4" w15:restartNumberingAfterBreak="0">
    <w:nsid w:val="71010C47"/>
    <w:multiLevelType w:val="hybridMultilevel"/>
    <w:tmpl w:val="763EB0F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5" w15:restartNumberingAfterBreak="0">
    <w:nsid w:val="795C1925"/>
    <w:multiLevelType w:val="hybridMultilevel"/>
    <w:tmpl w:val="0CD0CC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712915"/>
    <w:multiLevelType w:val="hybridMultilevel"/>
    <w:tmpl w:val="938CCF00"/>
    <w:lvl w:ilvl="0" w:tplc="00000007">
      <w:start w:val="1"/>
      <w:numFmt w:val="bullet"/>
      <w:lvlText w:val=""/>
      <w:lvlJc w:val="left"/>
      <w:pPr>
        <w:ind w:left="1170" w:hanging="360"/>
      </w:pPr>
      <w:rPr>
        <w:rFonts w:ascii="Symbol" w:hAnsi="Symbol" w:cs="Symbol" w:hint="default"/>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7" w15:restartNumberingAfterBreak="0">
    <w:nsid w:val="7A253A36"/>
    <w:multiLevelType w:val="hybridMultilevel"/>
    <w:tmpl w:val="B3EAAEC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1881015885">
    <w:abstractNumId w:val="32"/>
  </w:num>
  <w:num w:numId="2" w16cid:durableId="656223195">
    <w:abstractNumId w:val="4"/>
  </w:num>
  <w:num w:numId="3" w16cid:durableId="79837667">
    <w:abstractNumId w:val="10"/>
  </w:num>
  <w:num w:numId="4" w16cid:durableId="1898393795">
    <w:abstractNumId w:val="11"/>
  </w:num>
  <w:num w:numId="5" w16cid:durableId="661542701">
    <w:abstractNumId w:val="26"/>
  </w:num>
  <w:num w:numId="6" w16cid:durableId="846481430">
    <w:abstractNumId w:val="40"/>
  </w:num>
  <w:num w:numId="7" w16cid:durableId="1067416582">
    <w:abstractNumId w:val="25"/>
  </w:num>
  <w:num w:numId="8" w16cid:durableId="435365452">
    <w:abstractNumId w:val="35"/>
  </w:num>
  <w:num w:numId="9" w16cid:durableId="1599437398">
    <w:abstractNumId w:val="49"/>
  </w:num>
  <w:num w:numId="10" w16cid:durableId="873807801">
    <w:abstractNumId w:val="17"/>
  </w:num>
  <w:num w:numId="11" w16cid:durableId="1429085946">
    <w:abstractNumId w:val="28"/>
  </w:num>
  <w:num w:numId="12" w16cid:durableId="1927881991">
    <w:abstractNumId w:val="56"/>
  </w:num>
  <w:num w:numId="13" w16cid:durableId="930241733">
    <w:abstractNumId w:val="29"/>
  </w:num>
  <w:num w:numId="14" w16cid:durableId="2006932987">
    <w:abstractNumId w:val="42"/>
  </w:num>
  <w:num w:numId="15" w16cid:durableId="1629124231">
    <w:abstractNumId w:val="30"/>
  </w:num>
  <w:num w:numId="16" w16cid:durableId="571893434">
    <w:abstractNumId w:val="41"/>
  </w:num>
  <w:num w:numId="17" w16cid:durableId="708260345">
    <w:abstractNumId w:val="20"/>
  </w:num>
  <w:num w:numId="18" w16cid:durableId="1391922481">
    <w:abstractNumId w:val="19"/>
  </w:num>
  <w:num w:numId="19" w16cid:durableId="1122117829">
    <w:abstractNumId w:val="57"/>
  </w:num>
  <w:num w:numId="20" w16cid:durableId="592133832">
    <w:abstractNumId w:val="21"/>
  </w:num>
  <w:num w:numId="21" w16cid:durableId="267322232">
    <w:abstractNumId w:val="54"/>
  </w:num>
  <w:num w:numId="22" w16cid:durableId="312376512">
    <w:abstractNumId w:val="22"/>
  </w:num>
  <w:num w:numId="23" w16cid:durableId="1665089330">
    <w:abstractNumId w:val="24"/>
  </w:num>
  <w:num w:numId="24" w16cid:durableId="1975868050">
    <w:abstractNumId w:val="34"/>
  </w:num>
  <w:num w:numId="25" w16cid:durableId="847598648">
    <w:abstractNumId w:val="55"/>
  </w:num>
  <w:num w:numId="26" w16cid:durableId="2049529875">
    <w:abstractNumId w:val="46"/>
  </w:num>
  <w:num w:numId="27" w16cid:durableId="1970896259">
    <w:abstractNumId w:val="13"/>
  </w:num>
  <w:num w:numId="28" w16cid:durableId="1279489664">
    <w:abstractNumId w:val="52"/>
  </w:num>
  <w:num w:numId="29" w16cid:durableId="739644107">
    <w:abstractNumId w:val="48"/>
  </w:num>
  <w:num w:numId="30" w16cid:durableId="1032801719">
    <w:abstractNumId w:val="44"/>
  </w:num>
  <w:num w:numId="31" w16cid:durableId="868640637">
    <w:abstractNumId w:val="50"/>
  </w:num>
  <w:num w:numId="32" w16cid:durableId="1583219781">
    <w:abstractNumId w:val="12"/>
  </w:num>
  <w:num w:numId="33" w16cid:durableId="1995140515">
    <w:abstractNumId w:val="31"/>
  </w:num>
  <w:num w:numId="34" w16cid:durableId="1593540199">
    <w:abstractNumId w:val="18"/>
  </w:num>
  <w:num w:numId="35" w16cid:durableId="670833104">
    <w:abstractNumId w:val="33"/>
  </w:num>
  <w:num w:numId="36" w16cid:durableId="1715304589">
    <w:abstractNumId w:val="14"/>
  </w:num>
  <w:num w:numId="37" w16cid:durableId="756482595">
    <w:abstractNumId w:val="37"/>
  </w:num>
  <w:num w:numId="38" w16cid:durableId="180095635">
    <w:abstractNumId w:val="15"/>
  </w:num>
  <w:num w:numId="39" w16cid:durableId="2004891020">
    <w:abstractNumId w:val="38"/>
  </w:num>
  <w:num w:numId="40" w16cid:durableId="1174422187">
    <w:abstractNumId w:val="51"/>
  </w:num>
  <w:num w:numId="41" w16cid:durableId="531652018">
    <w:abstractNumId w:val="43"/>
  </w:num>
  <w:num w:numId="42" w16cid:durableId="156195370">
    <w:abstractNumId w:val="36"/>
  </w:num>
  <w:num w:numId="43" w16cid:durableId="363752399">
    <w:abstractNumId w:val="23"/>
  </w:num>
  <w:num w:numId="44" w16cid:durableId="1151747086">
    <w:abstractNumId w:val="45"/>
  </w:num>
  <w:num w:numId="45" w16cid:durableId="126509515">
    <w:abstractNumId w:val="47"/>
  </w:num>
  <w:num w:numId="46" w16cid:durableId="1956255205">
    <w:abstractNumId w:val="16"/>
  </w:num>
  <w:num w:numId="47" w16cid:durableId="169492792">
    <w:abstractNumId w:val="53"/>
  </w:num>
  <w:num w:numId="48" w16cid:durableId="1340503826">
    <w:abstractNumId w:val="39"/>
  </w:num>
  <w:num w:numId="49" w16cid:durableId="809370846">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C8E"/>
    <w:rsid w:val="0000448D"/>
    <w:rsid w:val="00007816"/>
    <w:rsid w:val="0001357D"/>
    <w:rsid w:val="000202B8"/>
    <w:rsid w:val="0002194D"/>
    <w:rsid w:val="000243A3"/>
    <w:rsid w:val="000268B6"/>
    <w:rsid w:val="0002709D"/>
    <w:rsid w:val="00027365"/>
    <w:rsid w:val="00027FCD"/>
    <w:rsid w:val="00030503"/>
    <w:rsid w:val="00030E3F"/>
    <w:rsid w:val="0003132F"/>
    <w:rsid w:val="00043ECC"/>
    <w:rsid w:val="00045E06"/>
    <w:rsid w:val="00045E9B"/>
    <w:rsid w:val="00046DB1"/>
    <w:rsid w:val="00053566"/>
    <w:rsid w:val="00053884"/>
    <w:rsid w:val="00055584"/>
    <w:rsid w:val="00057BF2"/>
    <w:rsid w:val="00062387"/>
    <w:rsid w:val="00064F18"/>
    <w:rsid w:val="00066BBE"/>
    <w:rsid w:val="00066F3D"/>
    <w:rsid w:val="000711A3"/>
    <w:rsid w:val="00073A4E"/>
    <w:rsid w:val="00075047"/>
    <w:rsid w:val="00077E41"/>
    <w:rsid w:val="000839C7"/>
    <w:rsid w:val="00093E1A"/>
    <w:rsid w:val="00094408"/>
    <w:rsid w:val="00096753"/>
    <w:rsid w:val="00097490"/>
    <w:rsid w:val="0009777A"/>
    <w:rsid w:val="00097A5D"/>
    <w:rsid w:val="000A2E1D"/>
    <w:rsid w:val="000A5E43"/>
    <w:rsid w:val="000A722C"/>
    <w:rsid w:val="000B002B"/>
    <w:rsid w:val="000B2DAB"/>
    <w:rsid w:val="000B7423"/>
    <w:rsid w:val="000C158D"/>
    <w:rsid w:val="000D0B9A"/>
    <w:rsid w:val="000D6F5B"/>
    <w:rsid w:val="000D78A0"/>
    <w:rsid w:val="000E6095"/>
    <w:rsid w:val="000E6FA7"/>
    <w:rsid w:val="000F067E"/>
    <w:rsid w:val="000F38C0"/>
    <w:rsid w:val="000F4262"/>
    <w:rsid w:val="000F5293"/>
    <w:rsid w:val="000F6B52"/>
    <w:rsid w:val="001031BC"/>
    <w:rsid w:val="0010593D"/>
    <w:rsid w:val="0010792E"/>
    <w:rsid w:val="00110FAB"/>
    <w:rsid w:val="00114752"/>
    <w:rsid w:val="00115969"/>
    <w:rsid w:val="00117941"/>
    <w:rsid w:val="00124698"/>
    <w:rsid w:val="0012519F"/>
    <w:rsid w:val="0012603C"/>
    <w:rsid w:val="00132CC3"/>
    <w:rsid w:val="00134351"/>
    <w:rsid w:val="0013570A"/>
    <w:rsid w:val="0014128B"/>
    <w:rsid w:val="001413E1"/>
    <w:rsid w:val="00142DBE"/>
    <w:rsid w:val="00144C14"/>
    <w:rsid w:val="00146420"/>
    <w:rsid w:val="00146A2A"/>
    <w:rsid w:val="00146B60"/>
    <w:rsid w:val="00150BF5"/>
    <w:rsid w:val="0015530A"/>
    <w:rsid w:val="00156771"/>
    <w:rsid w:val="0016167E"/>
    <w:rsid w:val="0016581D"/>
    <w:rsid w:val="00170EBF"/>
    <w:rsid w:val="001724C7"/>
    <w:rsid w:val="00174E60"/>
    <w:rsid w:val="001770F6"/>
    <w:rsid w:val="00180BF2"/>
    <w:rsid w:val="0018134E"/>
    <w:rsid w:val="00182445"/>
    <w:rsid w:val="00185873"/>
    <w:rsid w:val="001863DB"/>
    <w:rsid w:val="00187726"/>
    <w:rsid w:val="001A053A"/>
    <w:rsid w:val="001A0570"/>
    <w:rsid w:val="001A2EE5"/>
    <w:rsid w:val="001A6ECD"/>
    <w:rsid w:val="001B2A63"/>
    <w:rsid w:val="001B4338"/>
    <w:rsid w:val="001C4796"/>
    <w:rsid w:val="001C4BE1"/>
    <w:rsid w:val="001D77BD"/>
    <w:rsid w:val="001E0109"/>
    <w:rsid w:val="001E2100"/>
    <w:rsid w:val="001E2B3F"/>
    <w:rsid w:val="001E2D86"/>
    <w:rsid w:val="001E70D8"/>
    <w:rsid w:val="001E7F20"/>
    <w:rsid w:val="001F0A86"/>
    <w:rsid w:val="001F3AD3"/>
    <w:rsid w:val="00202A8E"/>
    <w:rsid w:val="0020559E"/>
    <w:rsid w:val="00207FE7"/>
    <w:rsid w:val="00215336"/>
    <w:rsid w:val="0021719B"/>
    <w:rsid w:val="0021760D"/>
    <w:rsid w:val="00220B54"/>
    <w:rsid w:val="002210B3"/>
    <w:rsid w:val="00221811"/>
    <w:rsid w:val="00221EE9"/>
    <w:rsid w:val="00225C76"/>
    <w:rsid w:val="00227E1B"/>
    <w:rsid w:val="0023253F"/>
    <w:rsid w:val="00240A2D"/>
    <w:rsid w:val="00243756"/>
    <w:rsid w:val="00245FA6"/>
    <w:rsid w:val="0024633E"/>
    <w:rsid w:val="002470C1"/>
    <w:rsid w:val="0025211F"/>
    <w:rsid w:val="00252272"/>
    <w:rsid w:val="00254B0D"/>
    <w:rsid w:val="00257513"/>
    <w:rsid w:val="00257A7B"/>
    <w:rsid w:val="00261DAD"/>
    <w:rsid w:val="00261FF9"/>
    <w:rsid w:val="002638E6"/>
    <w:rsid w:val="002647E2"/>
    <w:rsid w:val="0026673C"/>
    <w:rsid w:val="002676DB"/>
    <w:rsid w:val="00270621"/>
    <w:rsid w:val="00270DA1"/>
    <w:rsid w:val="00272661"/>
    <w:rsid w:val="00272C09"/>
    <w:rsid w:val="0027300F"/>
    <w:rsid w:val="00273557"/>
    <w:rsid w:val="002749D6"/>
    <w:rsid w:val="002761CE"/>
    <w:rsid w:val="00280C7C"/>
    <w:rsid w:val="002820DA"/>
    <w:rsid w:val="00282115"/>
    <w:rsid w:val="00283BB8"/>
    <w:rsid w:val="0028418A"/>
    <w:rsid w:val="00287F47"/>
    <w:rsid w:val="002903E5"/>
    <w:rsid w:val="002913EF"/>
    <w:rsid w:val="002A3CF2"/>
    <w:rsid w:val="002B1079"/>
    <w:rsid w:val="002B2EE1"/>
    <w:rsid w:val="002B603E"/>
    <w:rsid w:val="002B79B3"/>
    <w:rsid w:val="002C6688"/>
    <w:rsid w:val="002C6BFF"/>
    <w:rsid w:val="002C7ADB"/>
    <w:rsid w:val="002D1A05"/>
    <w:rsid w:val="002D5D48"/>
    <w:rsid w:val="002D7CEC"/>
    <w:rsid w:val="002E0809"/>
    <w:rsid w:val="002E2779"/>
    <w:rsid w:val="002E3B83"/>
    <w:rsid w:val="002E45DB"/>
    <w:rsid w:val="002E607F"/>
    <w:rsid w:val="002E6C4E"/>
    <w:rsid w:val="002E7031"/>
    <w:rsid w:val="002F38E5"/>
    <w:rsid w:val="002F6FD0"/>
    <w:rsid w:val="00304C47"/>
    <w:rsid w:val="003050F8"/>
    <w:rsid w:val="003120E9"/>
    <w:rsid w:val="0031273F"/>
    <w:rsid w:val="00322164"/>
    <w:rsid w:val="00326715"/>
    <w:rsid w:val="00326D54"/>
    <w:rsid w:val="00330FEB"/>
    <w:rsid w:val="00333408"/>
    <w:rsid w:val="00336850"/>
    <w:rsid w:val="00341B0A"/>
    <w:rsid w:val="00342D5F"/>
    <w:rsid w:val="003449DF"/>
    <w:rsid w:val="0034600F"/>
    <w:rsid w:val="00350557"/>
    <w:rsid w:val="00351906"/>
    <w:rsid w:val="00351C1A"/>
    <w:rsid w:val="00354B97"/>
    <w:rsid w:val="0036210F"/>
    <w:rsid w:val="003622D2"/>
    <w:rsid w:val="00362521"/>
    <w:rsid w:val="00363552"/>
    <w:rsid w:val="003642FA"/>
    <w:rsid w:val="0036469B"/>
    <w:rsid w:val="00365620"/>
    <w:rsid w:val="003665D6"/>
    <w:rsid w:val="003725FC"/>
    <w:rsid w:val="00374EF7"/>
    <w:rsid w:val="003840E5"/>
    <w:rsid w:val="00386459"/>
    <w:rsid w:val="003865F2"/>
    <w:rsid w:val="003926EC"/>
    <w:rsid w:val="0039402C"/>
    <w:rsid w:val="00397EA0"/>
    <w:rsid w:val="003A0A0E"/>
    <w:rsid w:val="003A218B"/>
    <w:rsid w:val="003A6F59"/>
    <w:rsid w:val="003B17F4"/>
    <w:rsid w:val="003B3831"/>
    <w:rsid w:val="003B5A98"/>
    <w:rsid w:val="003C0BD3"/>
    <w:rsid w:val="003C498E"/>
    <w:rsid w:val="003C4B0C"/>
    <w:rsid w:val="003C592D"/>
    <w:rsid w:val="003C7E2F"/>
    <w:rsid w:val="003D0827"/>
    <w:rsid w:val="003D2B32"/>
    <w:rsid w:val="003E1CA8"/>
    <w:rsid w:val="003E614B"/>
    <w:rsid w:val="003F533C"/>
    <w:rsid w:val="00400B81"/>
    <w:rsid w:val="00401A79"/>
    <w:rsid w:val="0040498F"/>
    <w:rsid w:val="00407B20"/>
    <w:rsid w:val="004139EE"/>
    <w:rsid w:val="00414392"/>
    <w:rsid w:val="00416950"/>
    <w:rsid w:val="00420E63"/>
    <w:rsid w:val="0043090B"/>
    <w:rsid w:val="00433CEC"/>
    <w:rsid w:val="00434CEC"/>
    <w:rsid w:val="00435AA8"/>
    <w:rsid w:val="004412E8"/>
    <w:rsid w:val="0044547A"/>
    <w:rsid w:val="00445D04"/>
    <w:rsid w:val="00447FF8"/>
    <w:rsid w:val="00452FBB"/>
    <w:rsid w:val="0045420C"/>
    <w:rsid w:val="0046002B"/>
    <w:rsid w:val="00460691"/>
    <w:rsid w:val="0046072B"/>
    <w:rsid w:val="00462A09"/>
    <w:rsid w:val="00465B5C"/>
    <w:rsid w:val="00466058"/>
    <w:rsid w:val="0047050A"/>
    <w:rsid w:val="004719ED"/>
    <w:rsid w:val="00475327"/>
    <w:rsid w:val="00480F14"/>
    <w:rsid w:val="00482264"/>
    <w:rsid w:val="00483F2B"/>
    <w:rsid w:val="0048771E"/>
    <w:rsid w:val="004949BB"/>
    <w:rsid w:val="00495AEE"/>
    <w:rsid w:val="0049758F"/>
    <w:rsid w:val="004A1AFC"/>
    <w:rsid w:val="004A2249"/>
    <w:rsid w:val="004A2F37"/>
    <w:rsid w:val="004A4A13"/>
    <w:rsid w:val="004B09FC"/>
    <w:rsid w:val="004B5F70"/>
    <w:rsid w:val="004B637D"/>
    <w:rsid w:val="004B6A43"/>
    <w:rsid w:val="004B79D8"/>
    <w:rsid w:val="004C1EEA"/>
    <w:rsid w:val="004C79F9"/>
    <w:rsid w:val="004C7C5A"/>
    <w:rsid w:val="004D0124"/>
    <w:rsid w:val="004D0AAB"/>
    <w:rsid w:val="004D0E76"/>
    <w:rsid w:val="004D19AF"/>
    <w:rsid w:val="004D2ECD"/>
    <w:rsid w:val="004D60F8"/>
    <w:rsid w:val="004E1D9A"/>
    <w:rsid w:val="004E4378"/>
    <w:rsid w:val="004E5709"/>
    <w:rsid w:val="004E78CC"/>
    <w:rsid w:val="004E79D7"/>
    <w:rsid w:val="004F12AD"/>
    <w:rsid w:val="0051089C"/>
    <w:rsid w:val="00520915"/>
    <w:rsid w:val="00522FCB"/>
    <w:rsid w:val="005274AF"/>
    <w:rsid w:val="005306B2"/>
    <w:rsid w:val="00531C9E"/>
    <w:rsid w:val="00532E24"/>
    <w:rsid w:val="00534006"/>
    <w:rsid w:val="005404FE"/>
    <w:rsid w:val="005437A5"/>
    <w:rsid w:val="00545E61"/>
    <w:rsid w:val="00547E71"/>
    <w:rsid w:val="005507B3"/>
    <w:rsid w:val="005510B6"/>
    <w:rsid w:val="00553F0C"/>
    <w:rsid w:val="0056603C"/>
    <w:rsid w:val="0056718D"/>
    <w:rsid w:val="00567232"/>
    <w:rsid w:val="00567D97"/>
    <w:rsid w:val="005718F4"/>
    <w:rsid w:val="00571EB2"/>
    <w:rsid w:val="00580357"/>
    <w:rsid w:val="0058092B"/>
    <w:rsid w:val="00586B99"/>
    <w:rsid w:val="005905AC"/>
    <w:rsid w:val="005911A3"/>
    <w:rsid w:val="00592231"/>
    <w:rsid w:val="00595B3E"/>
    <w:rsid w:val="005970D6"/>
    <w:rsid w:val="005A2A62"/>
    <w:rsid w:val="005B3E69"/>
    <w:rsid w:val="005B4B31"/>
    <w:rsid w:val="005B55D7"/>
    <w:rsid w:val="005C0937"/>
    <w:rsid w:val="005C1129"/>
    <w:rsid w:val="005C3ABB"/>
    <w:rsid w:val="005C7476"/>
    <w:rsid w:val="005D0EC2"/>
    <w:rsid w:val="005D1079"/>
    <w:rsid w:val="005D4063"/>
    <w:rsid w:val="005D68E2"/>
    <w:rsid w:val="005D71C6"/>
    <w:rsid w:val="005E080E"/>
    <w:rsid w:val="005E633A"/>
    <w:rsid w:val="005F17D1"/>
    <w:rsid w:val="005F64C1"/>
    <w:rsid w:val="005F7761"/>
    <w:rsid w:val="00601E43"/>
    <w:rsid w:val="00602BC4"/>
    <w:rsid w:val="00603F51"/>
    <w:rsid w:val="00604296"/>
    <w:rsid w:val="00606C08"/>
    <w:rsid w:val="00613BF4"/>
    <w:rsid w:val="00616A75"/>
    <w:rsid w:val="0062022D"/>
    <w:rsid w:val="00622E5D"/>
    <w:rsid w:val="0062457D"/>
    <w:rsid w:val="00626129"/>
    <w:rsid w:val="00627583"/>
    <w:rsid w:val="00631EE1"/>
    <w:rsid w:val="00632C8E"/>
    <w:rsid w:val="00632DEC"/>
    <w:rsid w:val="0063430D"/>
    <w:rsid w:val="00636C1E"/>
    <w:rsid w:val="00636E5B"/>
    <w:rsid w:val="00643C4F"/>
    <w:rsid w:val="00647497"/>
    <w:rsid w:val="00653789"/>
    <w:rsid w:val="00653EDB"/>
    <w:rsid w:val="00654DE9"/>
    <w:rsid w:val="0065780F"/>
    <w:rsid w:val="00657E89"/>
    <w:rsid w:val="006706E6"/>
    <w:rsid w:val="00673609"/>
    <w:rsid w:val="00675D30"/>
    <w:rsid w:val="006771BA"/>
    <w:rsid w:val="00687869"/>
    <w:rsid w:val="00687EA1"/>
    <w:rsid w:val="00692FBB"/>
    <w:rsid w:val="00694CC9"/>
    <w:rsid w:val="00695693"/>
    <w:rsid w:val="006A1591"/>
    <w:rsid w:val="006A4E92"/>
    <w:rsid w:val="006B2FE3"/>
    <w:rsid w:val="006B72B0"/>
    <w:rsid w:val="006C21AD"/>
    <w:rsid w:val="006C2EEA"/>
    <w:rsid w:val="006C5CFA"/>
    <w:rsid w:val="006D4BD2"/>
    <w:rsid w:val="006E30EC"/>
    <w:rsid w:val="006E4027"/>
    <w:rsid w:val="006E5D9D"/>
    <w:rsid w:val="006E6333"/>
    <w:rsid w:val="006F32D4"/>
    <w:rsid w:val="006F33B6"/>
    <w:rsid w:val="006F36CC"/>
    <w:rsid w:val="006F6AD3"/>
    <w:rsid w:val="00701953"/>
    <w:rsid w:val="00702355"/>
    <w:rsid w:val="00705831"/>
    <w:rsid w:val="007141E6"/>
    <w:rsid w:val="007143A9"/>
    <w:rsid w:val="00714FBF"/>
    <w:rsid w:val="0072035C"/>
    <w:rsid w:val="00721ECF"/>
    <w:rsid w:val="00722A2C"/>
    <w:rsid w:val="0072358D"/>
    <w:rsid w:val="00724888"/>
    <w:rsid w:val="00724A90"/>
    <w:rsid w:val="00727458"/>
    <w:rsid w:val="007336AB"/>
    <w:rsid w:val="007340F8"/>
    <w:rsid w:val="0074028B"/>
    <w:rsid w:val="0074537A"/>
    <w:rsid w:val="00745B79"/>
    <w:rsid w:val="0075111C"/>
    <w:rsid w:val="00751474"/>
    <w:rsid w:val="0075159D"/>
    <w:rsid w:val="00753DBB"/>
    <w:rsid w:val="00754F5C"/>
    <w:rsid w:val="007565D6"/>
    <w:rsid w:val="00762BCB"/>
    <w:rsid w:val="007670C2"/>
    <w:rsid w:val="0077228A"/>
    <w:rsid w:val="00773634"/>
    <w:rsid w:val="007744A6"/>
    <w:rsid w:val="007764D5"/>
    <w:rsid w:val="00780430"/>
    <w:rsid w:val="00791627"/>
    <w:rsid w:val="00794DB7"/>
    <w:rsid w:val="00796A57"/>
    <w:rsid w:val="007A025E"/>
    <w:rsid w:val="007A0A3E"/>
    <w:rsid w:val="007A20B2"/>
    <w:rsid w:val="007A3D83"/>
    <w:rsid w:val="007A56AF"/>
    <w:rsid w:val="007B3645"/>
    <w:rsid w:val="007B3F5C"/>
    <w:rsid w:val="007B4B61"/>
    <w:rsid w:val="007B5073"/>
    <w:rsid w:val="007B5547"/>
    <w:rsid w:val="007C7BCA"/>
    <w:rsid w:val="007D3BC3"/>
    <w:rsid w:val="007D3D58"/>
    <w:rsid w:val="007D4B00"/>
    <w:rsid w:val="007D7527"/>
    <w:rsid w:val="007E1CCF"/>
    <w:rsid w:val="007E344B"/>
    <w:rsid w:val="007E5CBF"/>
    <w:rsid w:val="007E63B7"/>
    <w:rsid w:val="007E65A5"/>
    <w:rsid w:val="007E7D4C"/>
    <w:rsid w:val="007F210B"/>
    <w:rsid w:val="007F4D33"/>
    <w:rsid w:val="008048C7"/>
    <w:rsid w:val="00813D04"/>
    <w:rsid w:val="0081467B"/>
    <w:rsid w:val="00814A8F"/>
    <w:rsid w:val="0081628A"/>
    <w:rsid w:val="008200AD"/>
    <w:rsid w:val="00822724"/>
    <w:rsid w:val="00824327"/>
    <w:rsid w:val="00826C42"/>
    <w:rsid w:val="00831920"/>
    <w:rsid w:val="00833E8C"/>
    <w:rsid w:val="00834213"/>
    <w:rsid w:val="0083568A"/>
    <w:rsid w:val="00837CC2"/>
    <w:rsid w:val="00840E99"/>
    <w:rsid w:val="008426D3"/>
    <w:rsid w:val="00842F17"/>
    <w:rsid w:val="00843039"/>
    <w:rsid w:val="0084644B"/>
    <w:rsid w:val="0084699D"/>
    <w:rsid w:val="00846E27"/>
    <w:rsid w:val="00847BC4"/>
    <w:rsid w:val="00850336"/>
    <w:rsid w:val="00850509"/>
    <w:rsid w:val="00851397"/>
    <w:rsid w:val="0085251A"/>
    <w:rsid w:val="008543E2"/>
    <w:rsid w:val="00857E6E"/>
    <w:rsid w:val="00860512"/>
    <w:rsid w:val="00860D47"/>
    <w:rsid w:val="00860F92"/>
    <w:rsid w:val="008618E0"/>
    <w:rsid w:val="00861D13"/>
    <w:rsid w:val="00862F58"/>
    <w:rsid w:val="00867822"/>
    <w:rsid w:val="00870FD2"/>
    <w:rsid w:val="008815D1"/>
    <w:rsid w:val="00884037"/>
    <w:rsid w:val="008857D2"/>
    <w:rsid w:val="008900E8"/>
    <w:rsid w:val="008A0A47"/>
    <w:rsid w:val="008A414F"/>
    <w:rsid w:val="008A42BF"/>
    <w:rsid w:val="008A43E8"/>
    <w:rsid w:val="008A4E9F"/>
    <w:rsid w:val="008A509E"/>
    <w:rsid w:val="008A6DC0"/>
    <w:rsid w:val="008B14C6"/>
    <w:rsid w:val="008B578E"/>
    <w:rsid w:val="008B67FA"/>
    <w:rsid w:val="008C30C5"/>
    <w:rsid w:val="008D1F32"/>
    <w:rsid w:val="008D53CE"/>
    <w:rsid w:val="008D6CE0"/>
    <w:rsid w:val="008D7A1E"/>
    <w:rsid w:val="008E0C43"/>
    <w:rsid w:val="008E3A2C"/>
    <w:rsid w:val="008E5F3D"/>
    <w:rsid w:val="008F26F7"/>
    <w:rsid w:val="008F44C7"/>
    <w:rsid w:val="008F6447"/>
    <w:rsid w:val="009003B8"/>
    <w:rsid w:val="00903DF2"/>
    <w:rsid w:val="009060F4"/>
    <w:rsid w:val="00907474"/>
    <w:rsid w:val="00910D47"/>
    <w:rsid w:val="00915558"/>
    <w:rsid w:val="0092763A"/>
    <w:rsid w:val="00927BCB"/>
    <w:rsid w:val="00927D5F"/>
    <w:rsid w:val="00930AD5"/>
    <w:rsid w:val="00934D4C"/>
    <w:rsid w:val="009352B4"/>
    <w:rsid w:val="009356A9"/>
    <w:rsid w:val="00940133"/>
    <w:rsid w:val="00943E8B"/>
    <w:rsid w:val="00944E96"/>
    <w:rsid w:val="00946E5C"/>
    <w:rsid w:val="0095301D"/>
    <w:rsid w:val="00953C14"/>
    <w:rsid w:val="00955923"/>
    <w:rsid w:val="00956679"/>
    <w:rsid w:val="009613F1"/>
    <w:rsid w:val="00962449"/>
    <w:rsid w:val="00964E3A"/>
    <w:rsid w:val="00965B2A"/>
    <w:rsid w:val="00967FF9"/>
    <w:rsid w:val="009705B1"/>
    <w:rsid w:val="00976297"/>
    <w:rsid w:val="00981554"/>
    <w:rsid w:val="009848A2"/>
    <w:rsid w:val="009859C9"/>
    <w:rsid w:val="0098645A"/>
    <w:rsid w:val="00993402"/>
    <w:rsid w:val="00994A82"/>
    <w:rsid w:val="009A66D9"/>
    <w:rsid w:val="009B677E"/>
    <w:rsid w:val="009C0A05"/>
    <w:rsid w:val="009C3A1A"/>
    <w:rsid w:val="009C6329"/>
    <w:rsid w:val="009D04B8"/>
    <w:rsid w:val="009E0A54"/>
    <w:rsid w:val="009E1F52"/>
    <w:rsid w:val="009F50CE"/>
    <w:rsid w:val="00A021C2"/>
    <w:rsid w:val="00A037A4"/>
    <w:rsid w:val="00A04A8A"/>
    <w:rsid w:val="00A04C4C"/>
    <w:rsid w:val="00A050D0"/>
    <w:rsid w:val="00A0689B"/>
    <w:rsid w:val="00A12B67"/>
    <w:rsid w:val="00A131D1"/>
    <w:rsid w:val="00A17FA1"/>
    <w:rsid w:val="00A21E44"/>
    <w:rsid w:val="00A22C7D"/>
    <w:rsid w:val="00A23C8A"/>
    <w:rsid w:val="00A23CB3"/>
    <w:rsid w:val="00A266B6"/>
    <w:rsid w:val="00A3037E"/>
    <w:rsid w:val="00A3477B"/>
    <w:rsid w:val="00A42497"/>
    <w:rsid w:val="00A44D90"/>
    <w:rsid w:val="00A45A05"/>
    <w:rsid w:val="00A47A4C"/>
    <w:rsid w:val="00A5051F"/>
    <w:rsid w:val="00A53415"/>
    <w:rsid w:val="00A5462F"/>
    <w:rsid w:val="00A5490A"/>
    <w:rsid w:val="00A55AE9"/>
    <w:rsid w:val="00A6080A"/>
    <w:rsid w:val="00A61A92"/>
    <w:rsid w:val="00A70C5E"/>
    <w:rsid w:val="00A7243F"/>
    <w:rsid w:val="00A734DB"/>
    <w:rsid w:val="00A749FB"/>
    <w:rsid w:val="00A7614A"/>
    <w:rsid w:val="00A810F4"/>
    <w:rsid w:val="00A821BE"/>
    <w:rsid w:val="00A8305E"/>
    <w:rsid w:val="00A9053D"/>
    <w:rsid w:val="00A91877"/>
    <w:rsid w:val="00A91B14"/>
    <w:rsid w:val="00A92F5C"/>
    <w:rsid w:val="00A93A16"/>
    <w:rsid w:val="00A93A2D"/>
    <w:rsid w:val="00AA0975"/>
    <w:rsid w:val="00AB2E38"/>
    <w:rsid w:val="00AB2EB0"/>
    <w:rsid w:val="00AB345B"/>
    <w:rsid w:val="00AB5109"/>
    <w:rsid w:val="00AB6503"/>
    <w:rsid w:val="00AB6F4F"/>
    <w:rsid w:val="00AB70B7"/>
    <w:rsid w:val="00AC278D"/>
    <w:rsid w:val="00AC306E"/>
    <w:rsid w:val="00AC51FB"/>
    <w:rsid w:val="00AD5869"/>
    <w:rsid w:val="00AD5DFC"/>
    <w:rsid w:val="00AE6155"/>
    <w:rsid w:val="00AE6DD0"/>
    <w:rsid w:val="00AE6E51"/>
    <w:rsid w:val="00B008E7"/>
    <w:rsid w:val="00B015CD"/>
    <w:rsid w:val="00B02DF8"/>
    <w:rsid w:val="00B0559E"/>
    <w:rsid w:val="00B064FC"/>
    <w:rsid w:val="00B141EE"/>
    <w:rsid w:val="00B15DA9"/>
    <w:rsid w:val="00B1609D"/>
    <w:rsid w:val="00B175D7"/>
    <w:rsid w:val="00B20754"/>
    <w:rsid w:val="00B22E4E"/>
    <w:rsid w:val="00B24EDA"/>
    <w:rsid w:val="00B252D3"/>
    <w:rsid w:val="00B257A2"/>
    <w:rsid w:val="00B265EC"/>
    <w:rsid w:val="00B2734E"/>
    <w:rsid w:val="00B30095"/>
    <w:rsid w:val="00B320A5"/>
    <w:rsid w:val="00B32309"/>
    <w:rsid w:val="00B36675"/>
    <w:rsid w:val="00B37EDC"/>
    <w:rsid w:val="00B413F9"/>
    <w:rsid w:val="00B446B2"/>
    <w:rsid w:val="00B505BD"/>
    <w:rsid w:val="00B54413"/>
    <w:rsid w:val="00B60980"/>
    <w:rsid w:val="00B60B21"/>
    <w:rsid w:val="00B63ED4"/>
    <w:rsid w:val="00B65C39"/>
    <w:rsid w:val="00B66E8A"/>
    <w:rsid w:val="00B67646"/>
    <w:rsid w:val="00B70502"/>
    <w:rsid w:val="00B738EE"/>
    <w:rsid w:val="00B73C8A"/>
    <w:rsid w:val="00B73FD8"/>
    <w:rsid w:val="00B75D4F"/>
    <w:rsid w:val="00B75D97"/>
    <w:rsid w:val="00B77B2A"/>
    <w:rsid w:val="00B806D0"/>
    <w:rsid w:val="00B83118"/>
    <w:rsid w:val="00B84339"/>
    <w:rsid w:val="00B877F5"/>
    <w:rsid w:val="00B87CBF"/>
    <w:rsid w:val="00B90C84"/>
    <w:rsid w:val="00B92F9D"/>
    <w:rsid w:val="00B9477C"/>
    <w:rsid w:val="00B96391"/>
    <w:rsid w:val="00B9662A"/>
    <w:rsid w:val="00B96F45"/>
    <w:rsid w:val="00BA0D78"/>
    <w:rsid w:val="00BA34FB"/>
    <w:rsid w:val="00BA78DB"/>
    <w:rsid w:val="00BA7ACD"/>
    <w:rsid w:val="00BB6FA2"/>
    <w:rsid w:val="00BB7216"/>
    <w:rsid w:val="00BC321A"/>
    <w:rsid w:val="00BC32F2"/>
    <w:rsid w:val="00BC6F26"/>
    <w:rsid w:val="00BD0B43"/>
    <w:rsid w:val="00BD3C2F"/>
    <w:rsid w:val="00BD6D35"/>
    <w:rsid w:val="00BD711C"/>
    <w:rsid w:val="00BE14F5"/>
    <w:rsid w:val="00BE3A89"/>
    <w:rsid w:val="00BE3E32"/>
    <w:rsid w:val="00BF4934"/>
    <w:rsid w:val="00BF4B7A"/>
    <w:rsid w:val="00C02253"/>
    <w:rsid w:val="00C05A4D"/>
    <w:rsid w:val="00C20E36"/>
    <w:rsid w:val="00C23AF7"/>
    <w:rsid w:val="00C266F9"/>
    <w:rsid w:val="00C273A2"/>
    <w:rsid w:val="00C30C51"/>
    <w:rsid w:val="00C30F59"/>
    <w:rsid w:val="00C322CD"/>
    <w:rsid w:val="00C344F8"/>
    <w:rsid w:val="00C371AF"/>
    <w:rsid w:val="00C41CAF"/>
    <w:rsid w:val="00C41EE7"/>
    <w:rsid w:val="00C422D6"/>
    <w:rsid w:val="00C43036"/>
    <w:rsid w:val="00C45EB0"/>
    <w:rsid w:val="00C46A1A"/>
    <w:rsid w:val="00C51EA0"/>
    <w:rsid w:val="00C5569E"/>
    <w:rsid w:val="00C62FF0"/>
    <w:rsid w:val="00C64AD0"/>
    <w:rsid w:val="00C66CA5"/>
    <w:rsid w:val="00C7063F"/>
    <w:rsid w:val="00C75AA4"/>
    <w:rsid w:val="00C76481"/>
    <w:rsid w:val="00C80118"/>
    <w:rsid w:val="00C842A0"/>
    <w:rsid w:val="00C84DCA"/>
    <w:rsid w:val="00C8505C"/>
    <w:rsid w:val="00C86573"/>
    <w:rsid w:val="00C909C1"/>
    <w:rsid w:val="00C91D35"/>
    <w:rsid w:val="00CA1835"/>
    <w:rsid w:val="00CA2AF4"/>
    <w:rsid w:val="00CB029A"/>
    <w:rsid w:val="00CB3528"/>
    <w:rsid w:val="00CB3D01"/>
    <w:rsid w:val="00CB72EB"/>
    <w:rsid w:val="00CB7C81"/>
    <w:rsid w:val="00CC17F3"/>
    <w:rsid w:val="00CC325F"/>
    <w:rsid w:val="00CD170C"/>
    <w:rsid w:val="00CD3A60"/>
    <w:rsid w:val="00CD3C15"/>
    <w:rsid w:val="00CD3C8F"/>
    <w:rsid w:val="00CD491E"/>
    <w:rsid w:val="00CE08C2"/>
    <w:rsid w:val="00CE1DE1"/>
    <w:rsid w:val="00CF0060"/>
    <w:rsid w:val="00CF1164"/>
    <w:rsid w:val="00CF4BD6"/>
    <w:rsid w:val="00D043D9"/>
    <w:rsid w:val="00D04D8C"/>
    <w:rsid w:val="00D05915"/>
    <w:rsid w:val="00D066B0"/>
    <w:rsid w:val="00D073B2"/>
    <w:rsid w:val="00D10022"/>
    <w:rsid w:val="00D121AB"/>
    <w:rsid w:val="00D12A53"/>
    <w:rsid w:val="00D15569"/>
    <w:rsid w:val="00D170B9"/>
    <w:rsid w:val="00D21886"/>
    <w:rsid w:val="00D21FF4"/>
    <w:rsid w:val="00D22436"/>
    <w:rsid w:val="00D2300D"/>
    <w:rsid w:val="00D25D03"/>
    <w:rsid w:val="00D26F06"/>
    <w:rsid w:val="00D30070"/>
    <w:rsid w:val="00D30462"/>
    <w:rsid w:val="00D32F2F"/>
    <w:rsid w:val="00D34F52"/>
    <w:rsid w:val="00D40EA3"/>
    <w:rsid w:val="00D42BBB"/>
    <w:rsid w:val="00D470FC"/>
    <w:rsid w:val="00D476F4"/>
    <w:rsid w:val="00D508E1"/>
    <w:rsid w:val="00D522E0"/>
    <w:rsid w:val="00D610F2"/>
    <w:rsid w:val="00D63606"/>
    <w:rsid w:val="00D658E3"/>
    <w:rsid w:val="00D67014"/>
    <w:rsid w:val="00D74AB4"/>
    <w:rsid w:val="00D7779E"/>
    <w:rsid w:val="00D84064"/>
    <w:rsid w:val="00D90512"/>
    <w:rsid w:val="00D91B9F"/>
    <w:rsid w:val="00D943B1"/>
    <w:rsid w:val="00D95B32"/>
    <w:rsid w:val="00DA177C"/>
    <w:rsid w:val="00DA1B3F"/>
    <w:rsid w:val="00DB3134"/>
    <w:rsid w:val="00DB63FE"/>
    <w:rsid w:val="00DB7960"/>
    <w:rsid w:val="00DC03E8"/>
    <w:rsid w:val="00DC186A"/>
    <w:rsid w:val="00DC1DBB"/>
    <w:rsid w:val="00DC26C6"/>
    <w:rsid w:val="00DC609B"/>
    <w:rsid w:val="00DD067F"/>
    <w:rsid w:val="00DD147D"/>
    <w:rsid w:val="00DD1731"/>
    <w:rsid w:val="00DD35B0"/>
    <w:rsid w:val="00DD379E"/>
    <w:rsid w:val="00DD54BE"/>
    <w:rsid w:val="00DE0070"/>
    <w:rsid w:val="00DE2BD5"/>
    <w:rsid w:val="00DE5D9F"/>
    <w:rsid w:val="00DF1267"/>
    <w:rsid w:val="00E000C5"/>
    <w:rsid w:val="00E00A19"/>
    <w:rsid w:val="00E01163"/>
    <w:rsid w:val="00E02A86"/>
    <w:rsid w:val="00E041B2"/>
    <w:rsid w:val="00E06F43"/>
    <w:rsid w:val="00E12522"/>
    <w:rsid w:val="00E40219"/>
    <w:rsid w:val="00E459EE"/>
    <w:rsid w:val="00E47882"/>
    <w:rsid w:val="00E47980"/>
    <w:rsid w:val="00E5190E"/>
    <w:rsid w:val="00E560A8"/>
    <w:rsid w:val="00E57B1E"/>
    <w:rsid w:val="00E61F4A"/>
    <w:rsid w:val="00E62559"/>
    <w:rsid w:val="00E634E9"/>
    <w:rsid w:val="00E6410D"/>
    <w:rsid w:val="00E669BD"/>
    <w:rsid w:val="00E708CD"/>
    <w:rsid w:val="00E7262B"/>
    <w:rsid w:val="00E72735"/>
    <w:rsid w:val="00E74056"/>
    <w:rsid w:val="00E74180"/>
    <w:rsid w:val="00E81908"/>
    <w:rsid w:val="00E823AC"/>
    <w:rsid w:val="00E84DFC"/>
    <w:rsid w:val="00E871F2"/>
    <w:rsid w:val="00EA1930"/>
    <w:rsid w:val="00EA2010"/>
    <w:rsid w:val="00EA2199"/>
    <w:rsid w:val="00EA3AEC"/>
    <w:rsid w:val="00EA4196"/>
    <w:rsid w:val="00EA438C"/>
    <w:rsid w:val="00EA54E9"/>
    <w:rsid w:val="00EA5BFB"/>
    <w:rsid w:val="00EB18FA"/>
    <w:rsid w:val="00EB3143"/>
    <w:rsid w:val="00EB5C8E"/>
    <w:rsid w:val="00EB7449"/>
    <w:rsid w:val="00EB7839"/>
    <w:rsid w:val="00EC1187"/>
    <w:rsid w:val="00EC6A99"/>
    <w:rsid w:val="00ED0B30"/>
    <w:rsid w:val="00ED2641"/>
    <w:rsid w:val="00ED399F"/>
    <w:rsid w:val="00EE36C0"/>
    <w:rsid w:val="00EE3904"/>
    <w:rsid w:val="00EE5ADE"/>
    <w:rsid w:val="00EE6523"/>
    <w:rsid w:val="00EF07D3"/>
    <w:rsid w:val="00EF7CAA"/>
    <w:rsid w:val="00F01403"/>
    <w:rsid w:val="00F03415"/>
    <w:rsid w:val="00F10231"/>
    <w:rsid w:val="00F10562"/>
    <w:rsid w:val="00F1265F"/>
    <w:rsid w:val="00F1422E"/>
    <w:rsid w:val="00F173EC"/>
    <w:rsid w:val="00F24384"/>
    <w:rsid w:val="00F27B31"/>
    <w:rsid w:val="00F33A05"/>
    <w:rsid w:val="00F36810"/>
    <w:rsid w:val="00F37C83"/>
    <w:rsid w:val="00F421DA"/>
    <w:rsid w:val="00F43A36"/>
    <w:rsid w:val="00F43ED9"/>
    <w:rsid w:val="00F455BE"/>
    <w:rsid w:val="00F4574F"/>
    <w:rsid w:val="00F524A4"/>
    <w:rsid w:val="00F54618"/>
    <w:rsid w:val="00F551F7"/>
    <w:rsid w:val="00F55D25"/>
    <w:rsid w:val="00F55FDE"/>
    <w:rsid w:val="00F56575"/>
    <w:rsid w:val="00F60584"/>
    <w:rsid w:val="00F62981"/>
    <w:rsid w:val="00F63FB8"/>
    <w:rsid w:val="00F66438"/>
    <w:rsid w:val="00F66C1B"/>
    <w:rsid w:val="00F71182"/>
    <w:rsid w:val="00F729D0"/>
    <w:rsid w:val="00F75A34"/>
    <w:rsid w:val="00F76C01"/>
    <w:rsid w:val="00F826FC"/>
    <w:rsid w:val="00F84F2E"/>
    <w:rsid w:val="00F905E8"/>
    <w:rsid w:val="00F918DC"/>
    <w:rsid w:val="00F93F00"/>
    <w:rsid w:val="00F96EF4"/>
    <w:rsid w:val="00FA24EA"/>
    <w:rsid w:val="00FA5F55"/>
    <w:rsid w:val="00FB260A"/>
    <w:rsid w:val="00FB2AC5"/>
    <w:rsid w:val="00FB2F62"/>
    <w:rsid w:val="00FC0390"/>
    <w:rsid w:val="00FC28C7"/>
    <w:rsid w:val="00FC6F7D"/>
    <w:rsid w:val="00FC7C37"/>
    <w:rsid w:val="00FD00C8"/>
    <w:rsid w:val="00FD451D"/>
    <w:rsid w:val="00FD6484"/>
    <w:rsid w:val="00FD6814"/>
    <w:rsid w:val="00FE0306"/>
    <w:rsid w:val="00FE305A"/>
    <w:rsid w:val="00FE3529"/>
    <w:rsid w:val="00FE4D65"/>
    <w:rsid w:val="00FE67AD"/>
    <w:rsid w:val="00FF21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77EC3"/>
  <w15:chartTrackingRefBased/>
  <w15:docId w15:val="{7D3D84F1-32AE-4842-A935-3FAACBDD9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C8E"/>
    <w:pPr>
      <w:spacing w:line="256" w:lineRule="auto"/>
    </w:pPr>
    <w:rPr>
      <w:kern w:val="0"/>
    </w:rPr>
  </w:style>
  <w:style w:type="paragraph" w:styleId="Heading1">
    <w:name w:val="heading 1"/>
    <w:basedOn w:val="Normal"/>
    <w:next w:val="BodyText"/>
    <w:link w:val="Heading1Char"/>
    <w:qFormat/>
    <w:rsid w:val="00AB2E38"/>
    <w:pPr>
      <w:keepNext/>
      <w:keepLines/>
      <w:numPr>
        <w:numId w:val="1"/>
      </w:numPr>
      <w:suppressAutoHyphens/>
      <w:spacing w:before="400" w:after="40" w:line="240" w:lineRule="exact"/>
      <w:outlineLvl w:val="0"/>
    </w:pPr>
    <w:rPr>
      <w:rFonts w:ascii="Calibri Light" w:eastAsia="Liberation Serif" w:hAnsi="Calibri Light" w:cs="Calibri Light"/>
      <w:color w:val="1F4E79"/>
      <w:kern w:val="2"/>
      <w:sz w:val="36"/>
      <w:szCs w:val="36"/>
      <w:lang w:eastAsia="zh-CN" w:bidi="hi-IN"/>
      <w14:ligatures w14:val="none"/>
    </w:rPr>
  </w:style>
  <w:style w:type="paragraph" w:styleId="Heading2">
    <w:name w:val="heading 2"/>
    <w:basedOn w:val="Normal"/>
    <w:next w:val="BodyText"/>
    <w:link w:val="Heading2Char"/>
    <w:qFormat/>
    <w:rsid w:val="00AB2E38"/>
    <w:pPr>
      <w:keepNext/>
      <w:keepLines/>
      <w:numPr>
        <w:ilvl w:val="1"/>
        <w:numId w:val="1"/>
      </w:numPr>
      <w:suppressAutoHyphens/>
      <w:spacing w:before="40" w:after="0" w:line="240" w:lineRule="exact"/>
      <w:outlineLvl w:val="1"/>
    </w:pPr>
    <w:rPr>
      <w:rFonts w:ascii="Calibri Light" w:eastAsia="Liberation Serif" w:hAnsi="Calibri Light" w:cs="Calibri Light"/>
      <w:color w:val="2E74B5"/>
      <w:kern w:val="2"/>
      <w:sz w:val="32"/>
      <w:szCs w:val="32"/>
      <w:lang w:eastAsia="zh-CN" w:bidi="hi-IN"/>
      <w14:ligatures w14:val="none"/>
    </w:rPr>
  </w:style>
  <w:style w:type="paragraph" w:styleId="Heading3">
    <w:name w:val="heading 3"/>
    <w:basedOn w:val="Normal"/>
    <w:next w:val="BodyText"/>
    <w:link w:val="Heading3Char"/>
    <w:qFormat/>
    <w:rsid w:val="00AB2E38"/>
    <w:pPr>
      <w:keepNext/>
      <w:keepLines/>
      <w:numPr>
        <w:ilvl w:val="2"/>
        <w:numId w:val="1"/>
      </w:numPr>
      <w:suppressAutoHyphens/>
      <w:spacing w:before="40" w:after="0" w:line="240" w:lineRule="exact"/>
      <w:outlineLvl w:val="2"/>
    </w:pPr>
    <w:rPr>
      <w:rFonts w:ascii="Calibri Light" w:eastAsia="Liberation Serif" w:hAnsi="Calibri Light" w:cs="Calibri Light"/>
      <w:color w:val="2E74B5"/>
      <w:kern w:val="2"/>
      <w:sz w:val="28"/>
      <w:szCs w:val="28"/>
      <w:lang w:eastAsia="zh-CN"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C8E"/>
    <w:rPr>
      <w:kern w:val="0"/>
    </w:rPr>
  </w:style>
  <w:style w:type="paragraph" w:styleId="Footer">
    <w:name w:val="footer"/>
    <w:basedOn w:val="Normal"/>
    <w:link w:val="FooterChar"/>
    <w:uiPriority w:val="99"/>
    <w:unhideWhenUsed/>
    <w:rsid w:val="00632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C8E"/>
    <w:rPr>
      <w:kern w:val="0"/>
    </w:rPr>
  </w:style>
  <w:style w:type="character" w:styleId="Hyperlink">
    <w:name w:val="Hyperlink"/>
    <w:uiPriority w:val="99"/>
    <w:unhideWhenUsed/>
    <w:rsid w:val="00632C8E"/>
    <w:rPr>
      <w:color w:val="0563C1"/>
      <w:u w:val="single"/>
    </w:rPr>
  </w:style>
  <w:style w:type="paragraph" w:styleId="NormalWeb">
    <w:name w:val="Normal (Web)"/>
    <w:basedOn w:val="Normal"/>
    <w:uiPriority w:val="99"/>
    <w:unhideWhenUsed/>
    <w:rsid w:val="00632C8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References,Numbered List Paragraph,Numbered Paragraph,Main numbered paragraph,List Paragraph1,Normal bullet 2,Outlines a.b.c.,Akapit z listą BS,List_Paragraph,Multilevel para_II,List Paragraph (numbered (a)),Numbered list,List Paragraph 1"/>
    <w:basedOn w:val="Normal"/>
    <w:link w:val="ListParagraphChar"/>
    <w:qFormat/>
    <w:rsid w:val="00007816"/>
    <w:pPr>
      <w:ind w:left="720"/>
      <w:contextualSpacing/>
    </w:pPr>
  </w:style>
  <w:style w:type="paragraph" w:styleId="FootnoteText">
    <w:name w:val="footnote text"/>
    <w:aliases w:val="Footnote Text Char Char,Fußnote,single space,FOOTNOTES,fn,Podrozdział,fn Char Char Char,fn Char Char,fn Char,Fußnote Char Char Char,Fußnote Char,Fußnote Char Char Char Char,Reference,footnote text,stile 1,Footnote1,Footnote2"/>
    <w:basedOn w:val="Normal"/>
    <w:link w:val="FootnoteTextChar"/>
    <w:rsid w:val="00692FB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Light" w:eastAsia="Times New Roman" w:hAnsi="Calibri Light" w:cs="Times New Roman"/>
      <w:sz w:val="20"/>
      <w:szCs w:val="20"/>
      <w:lang w:val="en-US"/>
    </w:rPr>
  </w:style>
  <w:style w:type="character" w:customStyle="1" w:styleId="FootnoteTextChar">
    <w:name w:val="Footnote Text Char"/>
    <w:aliases w:val="Footnote Text Char Char Char,Fußnote Char1,single space Char,FOOTNOTES Char,fn Char1,Podrozdział Char,fn Char Char Char Char,fn Char Char Char1,fn Char Char1,Fußnote Char Char Char Char1,Fußnote Char Char,Reference Char,stile 1 Char"/>
    <w:basedOn w:val="DefaultParagraphFont"/>
    <w:link w:val="FootnoteText"/>
    <w:rsid w:val="00692FBB"/>
    <w:rPr>
      <w:rFonts w:ascii="Calibri Light" w:eastAsia="Times New Roman" w:hAnsi="Calibri Light" w:cs="Times New Roman"/>
      <w:kern w:val="0"/>
      <w:sz w:val="20"/>
      <w:szCs w:val="20"/>
      <w:lang w:val="en-US"/>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BVI fnr"/>
    <w:link w:val="BVIfnrChar1Char"/>
    <w:rsid w:val="00692FBB"/>
    <w:rPr>
      <w:rFonts w:cs="Times New Roman"/>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rsid w:val="00692FBB"/>
    <w:pPr>
      <w:pBdr>
        <w:top w:val="none" w:sz="4" w:space="0" w:color="000000"/>
        <w:left w:val="none" w:sz="4" w:space="0" w:color="000000"/>
        <w:bottom w:val="none" w:sz="4" w:space="0" w:color="000000"/>
        <w:right w:val="none" w:sz="4" w:space="0" w:color="000000"/>
        <w:between w:val="none" w:sz="4" w:space="0" w:color="000000"/>
      </w:pBdr>
      <w:spacing w:line="240" w:lineRule="exact"/>
    </w:pPr>
    <w:rPr>
      <w:rFonts w:cs="Times New Roman"/>
      <w:kern w:val="2"/>
      <w:vertAlign w:val="superscript"/>
    </w:rPr>
  </w:style>
  <w:style w:type="table" w:styleId="TableGrid">
    <w:name w:val="Table Grid"/>
    <w:basedOn w:val="TableNormal"/>
    <w:uiPriority w:val="59"/>
    <w:rsid w:val="00CB3D01"/>
    <w:pPr>
      <w:spacing w:after="0" w:line="240" w:lineRule="auto"/>
    </w:pPr>
    <w:rPr>
      <w:rFonts w:ascii="Arial" w:eastAsia="Times New Roman" w:hAnsi="Arial"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ferences Char,Numbered List Paragraph Char,Numbered Paragraph Char,Main numbered paragraph Char,List Paragraph1 Char,Normal bullet 2 Char,Outlines a.b.c. Char,Akapit z listą BS Char,List_Paragraph Char,Multilevel para_II Char"/>
    <w:link w:val="ListParagraph"/>
    <w:uiPriority w:val="34"/>
    <w:qFormat/>
    <w:locked/>
    <w:rsid w:val="00CB3D01"/>
    <w:rPr>
      <w:kern w:val="0"/>
    </w:rPr>
  </w:style>
  <w:style w:type="character" w:customStyle="1" w:styleId="tli1">
    <w:name w:val="tli1"/>
    <w:rsid w:val="0021719B"/>
    <w:rPr>
      <w:lang w:val="it-IT"/>
    </w:rPr>
  </w:style>
  <w:style w:type="paragraph" w:styleId="NoSpacing">
    <w:name w:val="No Spacing"/>
    <w:link w:val="NoSpacingChar"/>
    <w:uiPriority w:val="1"/>
    <w:qFormat/>
    <w:rsid w:val="00B66E8A"/>
    <w:pPr>
      <w:spacing w:after="0" w:line="240" w:lineRule="auto"/>
      <w:ind w:left="1701"/>
      <w:jc w:val="both"/>
    </w:pPr>
    <w:rPr>
      <w:rFonts w:ascii="Trebuchet MS" w:eastAsia="MS Mincho" w:hAnsi="Trebuchet MS" w:cs="Times New Roman"/>
      <w:kern w:val="0"/>
      <w:lang w:val="en-US"/>
      <w14:ligatures w14:val="none"/>
    </w:rPr>
  </w:style>
  <w:style w:type="character" w:customStyle="1" w:styleId="NoSpacingChar">
    <w:name w:val="No Spacing Char"/>
    <w:link w:val="NoSpacing"/>
    <w:uiPriority w:val="1"/>
    <w:rsid w:val="00B66E8A"/>
    <w:rPr>
      <w:rFonts w:ascii="Trebuchet MS" w:eastAsia="MS Mincho" w:hAnsi="Trebuchet MS" w:cs="Times New Roman"/>
      <w:kern w:val="0"/>
      <w:lang w:val="en-US"/>
      <w14:ligatures w14:val="none"/>
    </w:rPr>
  </w:style>
  <w:style w:type="character" w:customStyle="1" w:styleId="Heading1Char">
    <w:name w:val="Heading 1 Char"/>
    <w:basedOn w:val="DefaultParagraphFont"/>
    <w:link w:val="Heading1"/>
    <w:rsid w:val="00AB2E38"/>
    <w:rPr>
      <w:rFonts w:ascii="Calibri Light" w:eastAsia="Liberation Serif" w:hAnsi="Calibri Light" w:cs="Calibri Light"/>
      <w:color w:val="1F4E79"/>
      <w:sz w:val="36"/>
      <w:szCs w:val="36"/>
      <w:lang w:eastAsia="zh-CN" w:bidi="hi-IN"/>
      <w14:ligatures w14:val="none"/>
    </w:rPr>
  </w:style>
  <w:style w:type="character" w:customStyle="1" w:styleId="Heading2Char">
    <w:name w:val="Heading 2 Char"/>
    <w:basedOn w:val="DefaultParagraphFont"/>
    <w:link w:val="Heading2"/>
    <w:rsid w:val="00AB2E38"/>
    <w:rPr>
      <w:rFonts w:ascii="Calibri Light" w:eastAsia="Liberation Serif" w:hAnsi="Calibri Light" w:cs="Calibri Light"/>
      <w:color w:val="2E74B5"/>
      <w:sz w:val="32"/>
      <w:szCs w:val="32"/>
      <w:lang w:eastAsia="zh-CN" w:bidi="hi-IN"/>
      <w14:ligatures w14:val="none"/>
    </w:rPr>
  </w:style>
  <w:style w:type="character" w:customStyle="1" w:styleId="Heading3Char">
    <w:name w:val="Heading 3 Char"/>
    <w:basedOn w:val="DefaultParagraphFont"/>
    <w:link w:val="Heading3"/>
    <w:rsid w:val="00AB2E38"/>
    <w:rPr>
      <w:rFonts w:ascii="Calibri Light" w:eastAsia="Liberation Serif" w:hAnsi="Calibri Light" w:cs="Calibri Light"/>
      <w:color w:val="2E74B5"/>
      <w:sz w:val="28"/>
      <w:szCs w:val="28"/>
      <w:lang w:eastAsia="zh-CN" w:bidi="hi-IN"/>
      <w14:ligatures w14:val="none"/>
    </w:rPr>
  </w:style>
  <w:style w:type="character" w:customStyle="1" w:styleId="alineat1">
    <w:name w:val="alineat1"/>
    <w:rsid w:val="00AB2E38"/>
  </w:style>
  <w:style w:type="character" w:styleId="Strong">
    <w:name w:val="Strong"/>
    <w:uiPriority w:val="22"/>
    <w:qFormat/>
    <w:rsid w:val="00AB2E38"/>
    <w:rPr>
      <w:rFonts w:eastAsia="Times New Roman"/>
      <w:bCs/>
    </w:rPr>
  </w:style>
  <w:style w:type="character" w:customStyle="1" w:styleId="IndexLink">
    <w:name w:val="Index Link"/>
    <w:rsid w:val="00AB2E38"/>
  </w:style>
  <w:style w:type="paragraph" w:styleId="BodyText">
    <w:name w:val="Body Text"/>
    <w:basedOn w:val="Normal"/>
    <w:link w:val="BodyTextChar"/>
    <w:rsid w:val="00AB2E38"/>
    <w:pPr>
      <w:suppressAutoHyphens/>
      <w:spacing w:after="140" w:line="276" w:lineRule="exact"/>
    </w:pPr>
    <w:rPr>
      <w:rFonts w:ascii="Calibri" w:eastAsia="Liberation Serif" w:hAnsi="Calibri" w:cs="Liberation Serif"/>
      <w:kern w:val="2"/>
      <w:lang w:eastAsia="zh-CN" w:bidi="hi-IN"/>
      <w14:ligatures w14:val="none"/>
    </w:rPr>
  </w:style>
  <w:style w:type="character" w:customStyle="1" w:styleId="BodyTextChar">
    <w:name w:val="Body Text Char"/>
    <w:basedOn w:val="DefaultParagraphFont"/>
    <w:link w:val="BodyText"/>
    <w:rsid w:val="00AB2E38"/>
    <w:rPr>
      <w:rFonts w:ascii="Calibri" w:eastAsia="Liberation Serif" w:hAnsi="Calibri" w:cs="Liberation Serif"/>
      <w:lang w:eastAsia="zh-CN" w:bidi="hi-IN"/>
      <w14:ligatures w14:val="none"/>
    </w:rPr>
  </w:style>
  <w:style w:type="paragraph" w:customStyle="1" w:styleId="Cubuletaliniatlastanga">
    <w:name w:val="Cu bulet aliniat la stanga"/>
    <w:basedOn w:val="ListParagraph"/>
    <w:rsid w:val="00AB2E38"/>
    <w:pPr>
      <w:suppressAutoHyphens/>
      <w:spacing w:after="0" w:line="240" w:lineRule="exact"/>
      <w:ind w:left="630" w:hanging="360"/>
    </w:pPr>
    <w:rPr>
      <w:rFonts w:ascii="Calibri Light" w:eastAsia="Liberation Serif" w:hAnsi="Calibri Light" w:cs="Calibri Light"/>
      <w:kern w:val="2"/>
      <w:sz w:val="24"/>
      <w:szCs w:val="24"/>
      <w:lang w:eastAsia="zh-CN" w:bidi="hi-IN"/>
      <w14:ligatures w14:val="none"/>
    </w:rPr>
  </w:style>
  <w:style w:type="paragraph" w:styleId="TOCHeading">
    <w:name w:val="TOC Heading"/>
    <w:basedOn w:val="Heading1"/>
    <w:uiPriority w:val="39"/>
    <w:qFormat/>
    <w:rsid w:val="00AB2E38"/>
    <w:pPr>
      <w:numPr>
        <w:numId w:val="0"/>
      </w:numPr>
    </w:pPr>
  </w:style>
  <w:style w:type="paragraph" w:customStyle="1" w:styleId="Standard">
    <w:name w:val="Standard"/>
    <w:rsid w:val="00AB2E38"/>
    <w:pPr>
      <w:suppressAutoHyphens/>
      <w:spacing w:line="252" w:lineRule="auto"/>
      <w:jc w:val="both"/>
      <w:textAlignment w:val="baseline"/>
    </w:pPr>
    <w:rPr>
      <w:rFonts w:ascii="Calibri" w:eastAsia="Times New Roman" w:hAnsi="Calibri" w:cs="Calibri"/>
      <w:lang w:eastAsia="zh-CN"/>
      <w14:ligatures w14:val="none"/>
    </w:rPr>
  </w:style>
  <w:style w:type="paragraph" w:styleId="TOC1">
    <w:name w:val="toc 1"/>
    <w:basedOn w:val="Normal"/>
    <w:next w:val="Normal"/>
    <w:uiPriority w:val="39"/>
    <w:rsid w:val="00AB2E38"/>
    <w:pPr>
      <w:tabs>
        <w:tab w:val="right" w:leader="dot" w:pos="9639"/>
      </w:tabs>
      <w:suppressAutoHyphens/>
      <w:spacing w:after="100" w:line="252" w:lineRule="auto"/>
    </w:pPr>
    <w:rPr>
      <w:rFonts w:ascii="Calibri" w:eastAsia="Liberation Serif" w:hAnsi="Calibri" w:cs="Mangal"/>
      <w:kern w:val="2"/>
      <w:szCs w:val="20"/>
      <w:lang w:eastAsia="zh-CN" w:bidi="hi-IN"/>
      <w14:ligatures w14:val="none"/>
    </w:rPr>
  </w:style>
  <w:style w:type="paragraph" w:styleId="TOC2">
    <w:name w:val="toc 2"/>
    <w:basedOn w:val="Normal"/>
    <w:next w:val="Normal"/>
    <w:uiPriority w:val="39"/>
    <w:rsid w:val="00AB2E38"/>
    <w:pPr>
      <w:tabs>
        <w:tab w:val="right" w:leader="dot" w:pos="9639"/>
      </w:tabs>
      <w:suppressAutoHyphens/>
      <w:spacing w:after="100" w:line="252" w:lineRule="auto"/>
      <w:ind w:left="220" w:right="-1"/>
    </w:pPr>
    <w:rPr>
      <w:rFonts w:ascii="Calibri" w:eastAsia="Liberation Serif" w:hAnsi="Calibri" w:cs="Mangal"/>
      <w:kern w:val="2"/>
      <w:szCs w:val="20"/>
      <w:lang w:eastAsia="zh-CN" w:bidi="hi-IN"/>
      <w14:ligatures w14:val="none"/>
    </w:rPr>
  </w:style>
  <w:style w:type="paragraph" w:styleId="TOC3">
    <w:name w:val="toc 3"/>
    <w:basedOn w:val="Normal"/>
    <w:next w:val="Normal"/>
    <w:uiPriority w:val="39"/>
    <w:rsid w:val="00AB2E38"/>
    <w:pPr>
      <w:suppressAutoHyphens/>
      <w:spacing w:after="100" w:line="252" w:lineRule="auto"/>
      <w:ind w:left="440"/>
    </w:pPr>
    <w:rPr>
      <w:rFonts w:ascii="Calibri" w:eastAsia="Liberation Serif" w:hAnsi="Calibri" w:cs="Mangal"/>
      <w:kern w:val="2"/>
      <w:szCs w:val="20"/>
      <w:lang w:eastAsia="zh-CN" w:bidi="hi-IN"/>
      <w14:ligatures w14:val="none"/>
    </w:rPr>
  </w:style>
  <w:style w:type="character" w:styleId="UnresolvedMention">
    <w:name w:val="Unresolved Mention"/>
    <w:basedOn w:val="DefaultParagraphFont"/>
    <w:uiPriority w:val="99"/>
    <w:semiHidden/>
    <w:unhideWhenUsed/>
    <w:rsid w:val="00843039"/>
    <w:rPr>
      <w:color w:val="605E5C"/>
      <w:shd w:val="clear" w:color="auto" w:fill="E1DFDD"/>
    </w:rPr>
  </w:style>
  <w:style w:type="character" w:styleId="CommentReference">
    <w:name w:val="annotation reference"/>
    <w:basedOn w:val="DefaultParagraphFont"/>
    <w:uiPriority w:val="99"/>
    <w:semiHidden/>
    <w:unhideWhenUsed/>
    <w:rsid w:val="00955923"/>
    <w:rPr>
      <w:sz w:val="16"/>
      <w:szCs w:val="16"/>
    </w:rPr>
  </w:style>
  <w:style w:type="paragraph" w:styleId="CommentText">
    <w:name w:val="annotation text"/>
    <w:basedOn w:val="Normal"/>
    <w:link w:val="CommentTextChar"/>
    <w:uiPriority w:val="99"/>
    <w:unhideWhenUsed/>
    <w:rsid w:val="00955923"/>
    <w:pPr>
      <w:spacing w:line="240" w:lineRule="auto"/>
    </w:pPr>
    <w:rPr>
      <w:sz w:val="20"/>
      <w:szCs w:val="20"/>
    </w:rPr>
  </w:style>
  <w:style w:type="character" w:customStyle="1" w:styleId="CommentTextChar">
    <w:name w:val="Comment Text Char"/>
    <w:basedOn w:val="DefaultParagraphFont"/>
    <w:link w:val="CommentText"/>
    <w:uiPriority w:val="99"/>
    <w:rsid w:val="00955923"/>
    <w:rPr>
      <w:kern w:val="0"/>
      <w:sz w:val="20"/>
      <w:szCs w:val="20"/>
    </w:rPr>
  </w:style>
  <w:style w:type="paragraph" w:styleId="CommentSubject">
    <w:name w:val="annotation subject"/>
    <w:basedOn w:val="CommentText"/>
    <w:next w:val="CommentText"/>
    <w:link w:val="CommentSubjectChar"/>
    <w:uiPriority w:val="99"/>
    <w:semiHidden/>
    <w:unhideWhenUsed/>
    <w:rsid w:val="00955923"/>
    <w:rPr>
      <w:b/>
      <w:bCs/>
    </w:rPr>
  </w:style>
  <w:style w:type="character" w:customStyle="1" w:styleId="CommentSubjectChar">
    <w:name w:val="Comment Subject Char"/>
    <w:basedOn w:val="CommentTextChar"/>
    <w:link w:val="CommentSubject"/>
    <w:uiPriority w:val="99"/>
    <w:semiHidden/>
    <w:rsid w:val="00955923"/>
    <w:rPr>
      <w:b/>
      <w:bCs/>
      <w:kern w:val="0"/>
      <w:sz w:val="20"/>
      <w:szCs w:val="20"/>
    </w:rPr>
  </w:style>
  <w:style w:type="character" w:styleId="FollowedHyperlink">
    <w:name w:val="FollowedHyperlink"/>
    <w:basedOn w:val="DefaultParagraphFont"/>
    <w:uiPriority w:val="99"/>
    <w:semiHidden/>
    <w:unhideWhenUsed/>
    <w:rsid w:val="004719ED"/>
    <w:rPr>
      <w:color w:val="954F72" w:themeColor="followedHyperlink"/>
      <w:u w:val="single"/>
    </w:rPr>
  </w:style>
  <w:style w:type="paragraph" w:customStyle="1" w:styleId="Bulet">
    <w:name w:val="Bulet"/>
    <w:basedOn w:val="Normal"/>
    <w:next w:val="Normal"/>
    <w:link w:val="BuletChar"/>
    <w:qFormat/>
    <w:rsid w:val="00B257A2"/>
    <w:pPr>
      <w:numPr>
        <w:numId w:val="22"/>
      </w:numPr>
      <w:spacing w:after="0" w:line="240" w:lineRule="exact"/>
      <w:jc w:val="both"/>
    </w:pPr>
    <w:rPr>
      <w:rFonts w:ascii="Trebuchet MS" w:eastAsiaTheme="minorEastAsia" w:hAnsi="Trebuchet MS" w:cs="Arial"/>
      <w:sz w:val="20"/>
      <w:szCs w:val="24"/>
      <w:lang w:val="en-US" w:eastAsia="en-SG"/>
      <w14:ligatures w14:val="none"/>
    </w:rPr>
  </w:style>
  <w:style w:type="character" w:customStyle="1" w:styleId="BuletChar">
    <w:name w:val="Bulet Char"/>
    <w:basedOn w:val="DefaultParagraphFont"/>
    <w:link w:val="Bulet"/>
    <w:rsid w:val="00B257A2"/>
    <w:rPr>
      <w:rFonts w:ascii="Trebuchet MS" w:eastAsiaTheme="minorEastAsia" w:hAnsi="Trebuchet MS" w:cs="Arial"/>
      <w:kern w:val="0"/>
      <w:sz w:val="20"/>
      <w:szCs w:val="24"/>
      <w:lang w:val="en-US" w:eastAsia="en-SG"/>
      <w14:ligatures w14:val="none"/>
    </w:rPr>
  </w:style>
  <w:style w:type="paragraph" w:customStyle="1" w:styleId="Norm">
    <w:name w:val="Norm"/>
    <w:basedOn w:val="Normal"/>
    <w:qFormat/>
    <w:rsid w:val="00B257A2"/>
    <w:pPr>
      <w:framePr w:hSpace="1701" w:wrap="around" w:vAnchor="text" w:hAnchor="page" w:x="1708" w:y="1"/>
      <w:spacing w:after="0" w:line="240" w:lineRule="exact"/>
      <w:suppressOverlap/>
      <w:jc w:val="both"/>
    </w:pPr>
    <w:rPr>
      <w:rFonts w:ascii="Trebuchet MS" w:eastAsiaTheme="minorEastAsia" w:hAnsi="Trebuchet MS" w:cs="Arial"/>
      <w:sz w:val="20"/>
      <w:szCs w:val="24"/>
      <w:lang w:val="en-US" w:eastAsia="en-SG"/>
      <w14:ligatures w14:val="none"/>
    </w:rPr>
  </w:style>
  <w:style w:type="paragraph" w:customStyle="1" w:styleId="TableParagraph">
    <w:name w:val="Table Paragraph"/>
    <w:basedOn w:val="Normal"/>
    <w:qFormat/>
    <w:rsid w:val="000A2E1D"/>
    <w:pPr>
      <w:widowControl w:val="0"/>
      <w:autoSpaceDE w:val="0"/>
      <w:autoSpaceDN w:val="0"/>
      <w:spacing w:after="0" w:line="240" w:lineRule="auto"/>
    </w:pPr>
    <w:rPr>
      <w:rFonts w:ascii="Arial" w:eastAsia="Arial" w:hAnsi="Arial" w:cs="Arial"/>
      <w:lang w:val="en-US"/>
      <w14:ligatures w14:val="none"/>
    </w:rPr>
  </w:style>
  <w:style w:type="paragraph" w:customStyle="1" w:styleId="Body">
    <w:name w:val="Body"/>
    <w:basedOn w:val="Normal"/>
    <w:link w:val="BodyChar"/>
    <w:qFormat/>
    <w:rsid w:val="00351906"/>
    <w:pPr>
      <w:spacing w:before="120" w:after="0" w:line="240" w:lineRule="exact"/>
      <w:jc w:val="both"/>
    </w:pPr>
    <w:rPr>
      <w:rFonts w:ascii="Trebuchet MS" w:eastAsiaTheme="minorEastAsia" w:hAnsi="Trebuchet MS" w:cs="Arial"/>
      <w:sz w:val="20"/>
      <w:szCs w:val="24"/>
      <w:lang w:val="en-US" w:eastAsia="en-SG"/>
      <w14:ligatures w14:val="none"/>
    </w:rPr>
  </w:style>
  <w:style w:type="character" w:customStyle="1" w:styleId="BodyChar">
    <w:name w:val="Body Char"/>
    <w:basedOn w:val="DefaultParagraphFont"/>
    <w:link w:val="Body"/>
    <w:rsid w:val="00351906"/>
    <w:rPr>
      <w:rFonts w:ascii="Trebuchet MS" w:eastAsiaTheme="minorEastAsia" w:hAnsi="Trebuchet MS" w:cs="Arial"/>
      <w:kern w:val="0"/>
      <w:sz w:val="20"/>
      <w:szCs w:val="24"/>
      <w:lang w:val="en-US" w:eastAsia="en-SG"/>
      <w14:ligatures w14:val="none"/>
    </w:rPr>
  </w:style>
  <w:style w:type="table" w:customStyle="1" w:styleId="ListTable1Light-Accent11">
    <w:name w:val="List Table 1 Light - Accent 11"/>
    <w:basedOn w:val="TableNormal"/>
    <w:uiPriority w:val="46"/>
    <w:rsid w:val="00351906"/>
    <w:pPr>
      <w:spacing w:after="0" w:line="240" w:lineRule="auto"/>
    </w:pPr>
    <w:rPr>
      <w:kern w:val="0"/>
      <w:lang w:val="en-US"/>
      <w14:ligatures w14:val="none"/>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msonormal0">
    <w:name w:val="msonormal"/>
    <w:basedOn w:val="Normal"/>
    <w:rsid w:val="00351906"/>
    <w:pPr>
      <w:spacing w:before="100" w:beforeAutospacing="1" w:after="100" w:afterAutospacing="1" w:line="240" w:lineRule="auto"/>
    </w:pPr>
    <w:rPr>
      <w:rFonts w:ascii="Times New Roman" w:eastAsia="Times New Roman" w:hAnsi="Times New Roman" w:cs="Times New Roman"/>
      <w:sz w:val="24"/>
      <w:szCs w:val="24"/>
      <w:lang w:val="en-US"/>
      <w14:ligatures w14:val="none"/>
    </w:rPr>
  </w:style>
  <w:style w:type="paragraph" w:styleId="Revision">
    <w:name w:val="Revision"/>
    <w:hidden/>
    <w:uiPriority w:val="99"/>
    <w:semiHidden/>
    <w:rsid w:val="004F12AD"/>
    <w:pPr>
      <w:spacing w:after="0" w:line="240" w:lineRule="auto"/>
    </w:pPr>
    <w:rPr>
      <w:kern w:val="0"/>
    </w:rPr>
  </w:style>
  <w:style w:type="paragraph" w:styleId="BalloonText">
    <w:name w:val="Balloon Text"/>
    <w:basedOn w:val="Normal"/>
    <w:link w:val="BalloonTextChar"/>
    <w:uiPriority w:val="99"/>
    <w:semiHidden/>
    <w:unhideWhenUsed/>
    <w:rsid w:val="00A608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80A"/>
    <w:rPr>
      <w:rFonts w:ascii="Segoe UI" w:hAnsi="Segoe UI" w:cs="Segoe UI"/>
      <w:kern w:val="0"/>
      <w:sz w:val="18"/>
      <w:szCs w:val="18"/>
    </w:rPr>
  </w:style>
  <w:style w:type="paragraph" w:styleId="BodyTextIndent2">
    <w:name w:val="Body Text Indent 2"/>
    <w:basedOn w:val="Normal"/>
    <w:link w:val="BodyTextIndent2Char"/>
    <w:uiPriority w:val="99"/>
    <w:semiHidden/>
    <w:unhideWhenUsed/>
    <w:rsid w:val="001B2A63"/>
    <w:pPr>
      <w:spacing w:after="120" w:line="480" w:lineRule="auto"/>
      <w:ind w:left="360"/>
    </w:pPr>
  </w:style>
  <w:style w:type="character" w:customStyle="1" w:styleId="BodyTextIndent2Char">
    <w:name w:val="Body Text Indent 2 Char"/>
    <w:basedOn w:val="DefaultParagraphFont"/>
    <w:link w:val="BodyTextIndent2"/>
    <w:uiPriority w:val="99"/>
    <w:semiHidden/>
    <w:rsid w:val="001B2A63"/>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25134">
      <w:bodyDiv w:val="1"/>
      <w:marLeft w:val="0"/>
      <w:marRight w:val="0"/>
      <w:marTop w:val="0"/>
      <w:marBottom w:val="0"/>
      <w:divBdr>
        <w:top w:val="none" w:sz="0" w:space="0" w:color="auto"/>
        <w:left w:val="none" w:sz="0" w:space="0" w:color="auto"/>
        <w:bottom w:val="none" w:sz="0" w:space="0" w:color="auto"/>
        <w:right w:val="none" w:sz="0" w:space="0" w:color="auto"/>
      </w:divBdr>
    </w:div>
    <w:div w:id="34429674">
      <w:bodyDiv w:val="1"/>
      <w:marLeft w:val="0"/>
      <w:marRight w:val="0"/>
      <w:marTop w:val="0"/>
      <w:marBottom w:val="0"/>
      <w:divBdr>
        <w:top w:val="none" w:sz="0" w:space="0" w:color="auto"/>
        <w:left w:val="none" w:sz="0" w:space="0" w:color="auto"/>
        <w:bottom w:val="none" w:sz="0" w:space="0" w:color="auto"/>
        <w:right w:val="none" w:sz="0" w:space="0" w:color="auto"/>
      </w:divBdr>
    </w:div>
    <w:div w:id="107313111">
      <w:bodyDiv w:val="1"/>
      <w:marLeft w:val="0"/>
      <w:marRight w:val="0"/>
      <w:marTop w:val="0"/>
      <w:marBottom w:val="0"/>
      <w:divBdr>
        <w:top w:val="none" w:sz="0" w:space="0" w:color="auto"/>
        <w:left w:val="none" w:sz="0" w:space="0" w:color="auto"/>
        <w:bottom w:val="none" w:sz="0" w:space="0" w:color="auto"/>
        <w:right w:val="none" w:sz="0" w:space="0" w:color="auto"/>
      </w:divBdr>
    </w:div>
    <w:div w:id="302201668">
      <w:bodyDiv w:val="1"/>
      <w:marLeft w:val="0"/>
      <w:marRight w:val="0"/>
      <w:marTop w:val="0"/>
      <w:marBottom w:val="0"/>
      <w:divBdr>
        <w:top w:val="none" w:sz="0" w:space="0" w:color="auto"/>
        <w:left w:val="none" w:sz="0" w:space="0" w:color="auto"/>
        <w:bottom w:val="none" w:sz="0" w:space="0" w:color="auto"/>
        <w:right w:val="none" w:sz="0" w:space="0" w:color="auto"/>
      </w:divBdr>
    </w:div>
    <w:div w:id="395199837">
      <w:bodyDiv w:val="1"/>
      <w:marLeft w:val="0"/>
      <w:marRight w:val="0"/>
      <w:marTop w:val="0"/>
      <w:marBottom w:val="0"/>
      <w:divBdr>
        <w:top w:val="none" w:sz="0" w:space="0" w:color="auto"/>
        <w:left w:val="none" w:sz="0" w:space="0" w:color="auto"/>
        <w:bottom w:val="none" w:sz="0" w:space="0" w:color="auto"/>
        <w:right w:val="none" w:sz="0" w:space="0" w:color="auto"/>
      </w:divBdr>
    </w:div>
    <w:div w:id="397944911">
      <w:bodyDiv w:val="1"/>
      <w:marLeft w:val="0"/>
      <w:marRight w:val="0"/>
      <w:marTop w:val="0"/>
      <w:marBottom w:val="0"/>
      <w:divBdr>
        <w:top w:val="none" w:sz="0" w:space="0" w:color="auto"/>
        <w:left w:val="none" w:sz="0" w:space="0" w:color="auto"/>
        <w:bottom w:val="none" w:sz="0" w:space="0" w:color="auto"/>
        <w:right w:val="none" w:sz="0" w:space="0" w:color="auto"/>
      </w:divBdr>
    </w:div>
    <w:div w:id="631253530">
      <w:bodyDiv w:val="1"/>
      <w:marLeft w:val="0"/>
      <w:marRight w:val="0"/>
      <w:marTop w:val="0"/>
      <w:marBottom w:val="0"/>
      <w:divBdr>
        <w:top w:val="none" w:sz="0" w:space="0" w:color="auto"/>
        <w:left w:val="none" w:sz="0" w:space="0" w:color="auto"/>
        <w:bottom w:val="none" w:sz="0" w:space="0" w:color="auto"/>
        <w:right w:val="none" w:sz="0" w:space="0" w:color="auto"/>
      </w:divBdr>
    </w:div>
    <w:div w:id="743185403">
      <w:bodyDiv w:val="1"/>
      <w:marLeft w:val="0"/>
      <w:marRight w:val="0"/>
      <w:marTop w:val="0"/>
      <w:marBottom w:val="0"/>
      <w:divBdr>
        <w:top w:val="none" w:sz="0" w:space="0" w:color="auto"/>
        <w:left w:val="none" w:sz="0" w:space="0" w:color="auto"/>
        <w:bottom w:val="none" w:sz="0" w:space="0" w:color="auto"/>
        <w:right w:val="none" w:sz="0" w:space="0" w:color="auto"/>
      </w:divBdr>
    </w:div>
    <w:div w:id="795488023">
      <w:bodyDiv w:val="1"/>
      <w:marLeft w:val="0"/>
      <w:marRight w:val="0"/>
      <w:marTop w:val="0"/>
      <w:marBottom w:val="0"/>
      <w:divBdr>
        <w:top w:val="none" w:sz="0" w:space="0" w:color="auto"/>
        <w:left w:val="none" w:sz="0" w:space="0" w:color="auto"/>
        <w:bottom w:val="none" w:sz="0" w:space="0" w:color="auto"/>
        <w:right w:val="none" w:sz="0" w:space="0" w:color="auto"/>
      </w:divBdr>
    </w:div>
    <w:div w:id="908808505">
      <w:bodyDiv w:val="1"/>
      <w:marLeft w:val="0"/>
      <w:marRight w:val="0"/>
      <w:marTop w:val="0"/>
      <w:marBottom w:val="0"/>
      <w:divBdr>
        <w:top w:val="none" w:sz="0" w:space="0" w:color="auto"/>
        <w:left w:val="none" w:sz="0" w:space="0" w:color="auto"/>
        <w:bottom w:val="none" w:sz="0" w:space="0" w:color="auto"/>
        <w:right w:val="none" w:sz="0" w:space="0" w:color="auto"/>
      </w:divBdr>
    </w:div>
    <w:div w:id="983854423">
      <w:bodyDiv w:val="1"/>
      <w:marLeft w:val="0"/>
      <w:marRight w:val="0"/>
      <w:marTop w:val="0"/>
      <w:marBottom w:val="0"/>
      <w:divBdr>
        <w:top w:val="none" w:sz="0" w:space="0" w:color="auto"/>
        <w:left w:val="none" w:sz="0" w:space="0" w:color="auto"/>
        <w:bottom w:val="none" w:sz="0" w:space="0" w:color="auto"/>
        <w:right w:val="none" w:sz="0" w:space="0" w:color="auto"/>
      </w:divBdr>
    </w:div>
    <w:div w:id="1004043808">
      <w:bodyDiv w:val="1"/>
      <w:marLeft w:val="0"/>
      <w:marRight w:val="0"/>
      <w:marTop w:val="0"/>
      <w:marBottom w:val="0"/>
      <w:divBdr>
        <w:top w:val="none" w:sz="0" w:space="0" w:color="auto"/>
        <w:left w:val="none" w:sz="0" w:space="0" w:color="auto"/>
        <w:bottom w:val="none" w:sz="0" w:space="0" w:color="auto"/>
        <w:right w:val="none" w:sz="0" w:space="0" w:color="auto"/>
      </w:divBdr>
    </w:div>
    <w:div w:id="1083407855">
      <w:bodyDiv w:val="1"/>
      <w:marLeft w:val="0"/>
      <w:marRight w:val="0"/>
      <w:marTop w:val="0"/>
      <w:marBottom w:val="0"/>
      <w:divBdr>
        <w:top w:val="none" w:sz="0" w:space="0" w:color="auto"/>
        <w:left w:val="none" w:sz="0" w:space="0" w:color="auto"/>
        <w:bottom w:val="none" w:sz="0" w:space="0" w:color="auto"/>
        <w:right w:val="none" w:sz="0" w:space="0" w:color="auto"/>
      </w:divBdr>
    </w:div>
    <w:div w:id="1190605796">
      <w:bodyDiv w:val="1"/>
      <w:marLeft w:val="0"/>
      <w:marRight w:val="0"/>
      <w:marTop w:val="0"/>
      <w:marBottom w:val="0"/>
      <w:divBdr>
        <w:top w:val="none" w:sz="0" w:space="0" w:color="auto"/>
        <w:left w:val="none" w:sz="0" w:space="0" w:color="auto"/>
        <w:bottom w:val="none" w:sz="0" w:space="0" w:color="auto"/>
        <w:right w:val="none" w:sz="0" w:space="0" w:color="auto"/>
      </w:divBdr>
    </w:div>
    <w:div w:id="1471442525">
      <w:bodyDiv w:val="1"/>
      <w:marLeft w:val="0"/>
      <w:marRight w:val="0"/>
      <w:marTop w:val="0"/>
      <w:marBottom w:val="0"/>
      <w:divBdr>
        <w:top w:val="none" w:sz="0" w:space="0" w:color="auto"/>
        <w:left w:val="none" w:sz="0" w:space="0" w:color="auto"/>
        <w:bottom w:val="none" w:sz="0" w:space="0" w:color="auto"/>
        <w:right w:val="none" w:sz="0" w:space="0" w:color="auto"/>
      </w:divBdr>
    </w:div>
    <w:div w:id="1723363250">
      <w:bodyDiv w:val="1"/>
      <w:marLeft w:val="0"/>
      <w:marRight w:val="0"/>
      <w:marTop w:val="0"/>
      <w:marBottom w:val="0"/>
      <w:divBdr>
        <w:top w:val="none" w:sz="0" w:space="0" w:color="auto"/>
        <w:left w:val="none" w:sz="0" w:space="0" w:color="auto"/>
        <w:bottom w:val="none" w:sz="0" w:space="0" w:color="auto"/>
        <w:right w:val="none" w:sz="0" w:space="0" w:color="auto"/>
      </w:divBdr>
    </w:div>
    <w:div w:id="193581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tanta.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anpdca.ro/owa/redir.aspx?C=yajV5CwIvUuvnJzBw2LiyrkHYQIVLtgIAJPt6sN9Pwb03nTwMKeOW_aWN3JuFj0aofLVxlU7MLE.&amp;URL=http%3A%2F%2Feur-lex.europa.eu%2Flegal-content%2Fro%2FTXT%2F%3Furi%3DCELEX%253A32016R0679" TargetMode="External"/><Relationship Id="rId4" Type="http://schemas.openxmlformats.org/officeDocument/2006/relationships/settings" Target="settings.xml"/><Relationship Id="rId9" Type="http://schemas.openxmlformats.org/officeDocument/2006/relationships/hyperlink" Target="http://www.distanta.r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62DDF-7072-4FFC-8168-E960D75A6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38</Pages>
  <Words>14587</Words>
  <Characters>83146</Characters>
  <Application>Microsoft Office Word</Application>
  <DocSecurity>0</DocSecurity>
  <Lines>692</Lines>
  <Paragraphs>195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Bogdan</dc:creator>
  <cp:keywords/>
  <dc:description/>
  <cp:lastModifiedBy>Vasile Pohata</cp:lastModifiedBy>
  <cp:revision>57</cp:revision>
  <cp:lastPrinted>2025-07-30T12:40:00Z</cp:lastPrinted>
  <dcterms:created xsi:type="dcterms:W3CDTF">2025-06-12T07:10:00Z</dcterms:created>
  <dcterms:modified xsi:type="dcterms:W3CDTF">2025-07-31T10:12:00Z</dcterms:modified>
</cp:coreProperties>
</file>